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83B" w:rsidRPr="00E118F5" w:rsidRDefault="00EB583B" w:rsidP="00EB583B">
      <w:pPr>
        <w:pStyle w:val="Corpotesto"/>
        <w:tabs>
          <w:tab w:val="left" w:pos="6946"/>
        </w:tabs>
        <w:kinsoku w:val="0"/>
        <w:overflowPunct w:val="0"/>
        <w:spacing w:before="69"/>
        <w:ind w:left="2248" w:hanging="2248"/>
      </w:pPr>
      <w:r w:rsidRPr="00E118F5">
        <w:rPr>
          <w:i/>
          <w:iCs/>
        </w:rPr>
        <w:t>Allegato A</w:t>
      </w:r>
      <w:r w:rsidRPr="00E118F5">
        <w:rPr>
          <w:i/>
          <w:iCs/>
        </w:rPr>
        <w:tab/>
      </w:r>
      <w:r>
        <w:rPr>
          <w:i/>
          <w:iCs/>
        </w:rPr>
        <w:tab/>
      </w:r>
      <w:r w:rsidRPr="00E118F5">
        <w:rPr>
          <w:b/>
          <w:bCs/>
        </w:rPr>
        <w:t xml:space="preserve">Al </w:t>
      </w:r>
      <w:r w:rsidRPr="00E118F5">
        <w:rPr>
          <w:b/>
          <w:bCs/>
          <w:spacing w:val="-1"/>
        </w:rPr>
        <w:t>Dirigente</w:t>
      </w:r>
      <w:r w:rsidRPr="00E118F5">
        <w:rPr>
          <w:b/>
          <w:bCs/>
          <w:spacing w:val="-2"/>
        </w:rPr>
        <w:t xml:space="preserve"> </w:t>
      </w:r>
      <w:r w:rsidRPr="00E118F5">
        <w:rPr>
          <w:b/>
          <w:bCs/>
          <w:spacing w:val="-1"/>
        </w:rPr>
        <w:t>Scolastico</w:t>
      </w:r>
    </w:p>
    <w:p w:rsidR="00EB583B" w:rsidRPr="00E118F5" w:rsidRDefault="00EB583B" w:rsidP="00EB583B">
      <w:pPr>
        <w:pStyle w:val="Corpotesto"/>
        <w:tabs>
          <w:tab w:val="left" w:pos="6379"/>
        </w:tabs>
        <w:kinsoku w:val="0"/>
        <w:overflowPunct w:val="0"/>
        <w:spacing w:before="69"/>
        <w:ind w:left="0"/>
        <w:rPr>
          <w:b/>
          <w:bCs/>
        </w:rPr>
      </w:pPr>
      <w:r>
        <w:tab/>
      </w:r>
      <w:r w:rsidRPr="00E118F5">
        <w:rPr>
          <w:b/>
          <w:bCs/>
        </w:rPr>
        <w:t xml:space="preserve">dell'IISS </w:t>
      </w:r>
      <w:r>
        <w:rPr>
          <w:b/>
          <w:bCs/>
        </w:rPr>
        <w:t>Quinto Orazio Flacco</w:t>
      </w:r>
    </w:p>
    <w:p w:rsidR="00EB583B" w:rsidRPr="00E118F5" w:rsidRDefault="00EB583B" w:rsidP="00EB583B">
      <w:pPr>
        <w:pStyle w:val="Corpotesto"/>
        <w:kinsoku w:val="0"/>
        <w:overflowPunct w:val="0"/>
        <w:spacing w:before="69"/>
        <w:ind w:left="2248"/>
        <w:rPr>
          <w:b/>
          <w:bCs/>
        </w:rPr>
      </w:pPr>
      <w:r w:rsidRPr="00E118F5">
        <w:rPr>
          <w:b/>
          <w:bCs/>
        </w:rPr>
        <w:tab/>
      </w:r>
      <w:r w:rsidRPr="00E118F5">
        <w:rPr>
          <w:b/>
          <w:bCs/>
        </w:rPr>
        <w:tab/>
      </w:r>
      <w:r w:rsidRPr="00E118F5">
        <w:rPr>
          <w:b/>
          <w:bCs/>
        </w:rPr>
        <w:tab/>
      </w:r>
      <w:r w:rsidRPr="00E118F5">
        <w:rPr>
          <w:b/>
          <w:bCs/>
        </w:rPr>
        <w:tab/>
      </w:r>
      <w:r w:rsidRPr="00E118F5">
        <w:rPr>
          <w:b/>
          <w:bCs/>
        </w:rPr>
        <w:tab/>
      </w:r>
      <w:r w:rsidRPr="00E118F5">
        <w:rPr>
          <w:b/>
          <w:bCs/>
        </w:rPr>
        <w:tab/>
        <w:t xml:space="preserve">          </w:t>
      </w:r>
      <w:r>
        <w:rPr>
          <w:b/>
          <w:bCs/>
        </w:rPr>
        <w:t xml:space="preserve">Castellaneta, </w:t>
      </w:r>
    </w:p>
    <w:p w:rsidR="00EB583B" w:rsidRPr="00E118F5" w:rsidRDefault="00EB583B" w:rsidP="00EB583B">
      <w:pPr>
        <w:pStyle w:val="Corpotesto"/>
        <w:kinsoku w:val="0"/>
        <w:overflowPunct w:val="0"/>
        <w:spacing w:before="8"/>
        <w:ind w:left="0"/>
        <w:rPr>
          <w:b/>
          <w:bCs/>
          <w:sz w:val="30"/>
          <w:szCs w:val="30"/>
        </w:rPr>
      </w:pPr>
    </w:p>
    <w:p w:rsidR="00EB583B" w:rsidRPr="00E118F5" w:rsidRDefault="00EB583B" w:rsidP="00EB583B">
      <w:pPr>
        <w:spacing w:line="254" w:lineRule="auto"/>
        <w:ind w:right="305"/>
        <w:jc w:val="both"/>
        <w:rPr>
          <w:b/>
          <w:bCs/>
          <w:spacing w:val="1"/>
        </w:rPr>
      </w:pPr>
      <w:r w:rsidRPr="00E118F5">
        <w:rPr>
          <w:b/>
        </w:rPr>
        <w:t>OGGETTO</w:t>
      </w:r>
      <w:r w:rsidRPr="00E118F5">
        <w:rPr>
          <w:b/>
          <w:bCs/>
        </w:rPr>
        <w:t>:</w:t>
      </w:r>
      <w:r w:rsidRPr="00E118F5">
        <w:rPr>
          <w:b/>
          <w:bCs/>
          <w:spacing w:val="1"/>
        </w:rPr>
        <w:t xml:space="preserve"> </w:t>
      </w:r>
      <w:r w:rsidRPr="00E118F5">
        <w:t xml:space="preserve">Fondi Strutturali Europei – Programma Operativo Nazionale “Per la scuola, competenze e ambienti per l’apprendimento” 2014-2020. Avviso pubblico </w:t>
      </w:r>
      <w:proofErr w:type="spellStart"/>
      <w:r w:rsidRPr="00E118F5">
        <w:t>prot</w:t>
      </w:r>
      <w:proofErr w:type="spellEnd"/>
      <w:r w:rsidRPr="00E118F5">
        <w:t xml:space="preserve">. AOODGEFID/9901 del 20 aprile 2018 “Potenziamento dei percorsi di alternanza scuola-lavoro”. Asse I – Istruzione – Fondo Sociale Europeo (FSE) Obiettivo Specifico 10.6 – Azione 10.6.6 </w:t>
      </w:r>
    </w:p>
    <w:p w:rsidR="00EB583B" w:rsidRPr="00E118F5" w:rsidRDefault="00EB583B" w:rsidP="00EB583B">
      <w:pPr>
        <w:spacing w:line="254" w:lineRule="auto"/>
        <w:ind w:right="305"/>
        <w:jc w:val="both"/>
        <w:rPr>
          <w:b/>
        </w:rPr>
      </w:pPr>
      <w:r w:rsidRPr="00E118F5">
        <w:rPr>
          <w:b/>
          <w:w w:val="90"/>
        </w:rPr>
        <w:t>Percorso</w:t>
      </w:r>
      <w:r w:rsidRPr="00E118F5">
        <w:rPr>
          <w:b/>
          <w:spacing w:val="-26"/>
          <w:w w:val="90"/>
        </w:rPr>
        <w:t xml:space="preserve"> </w:t>
      </w:r>
      <w:r w:rsidRPr="00E118F5">
        <w:rPr>
          <w:b/>
          <w:w w:val="90"/>
        </w:rPr>
        <w:t>di</w:t>
      </w:r>
      <w:r w:rsidRPr="00E118F5">
        <w:rPr>
          <w:b/>
          <w:spacing w:val="-26"/>
          <w:w w:val="90"/>
        </w:rPr>
        <w:t xml:space="preserve"> </w:t>
      </w:r>
      <w:r w:rsidRPr="00E118F5">
        <w:rPr>
          <w:b/>
          <w:w w:val="90"/>
        </w:rPr>
        <w:t>Alternanza</w:t>
      </w:r>
      <w:r w:rsidRPr="00E118F5">
        <w:rPr>
          <w:b/>
          <w:spacing w:val="-26"/>
          <w:w w:val="90"/>
        </w:rPr>
        <w:t xml:space="preserve"> </w:t>
      </w:r>
      <w:r w:rsidRPr="00E118F5">
        <w:rPr>
          <w:b/>
          <w:w w:val="90"/>
        </w:rPr>
        <w:t xml:space="preserve">Scuola </w:t>
      </w:r>
      <w:r w:rsidRPr="00E118F5">
        <w:rPr>
          <w:b/>
        </w:rPr>
        <w:t>Lavoro</w:t>
      </w:r>
      <w:r w:rsidRPr="00E118F5">
        <w:rPr>
          <w:b/>
          <w:spacing w:val="-14"/>
        </w:rPr>
        <w:t xml:space="preserve"> </w:t>
      </w:r>
      <w:r w:rsidRPr="00E118F5">
        <w:rPr>
          <w:b/>
        </w:rPr>
        <w:t>“</w:t>
      </w:r>
      <w:r>
        <w:rPr>
          <w:b/>
          <w:w w:val="90"/>
          <w:szCs w:val="22"/>
        </w:rPr>
        <w:t>The gree</w:t>
      </w:r>
      <w:r w:rsidRPr="00E118F5">
        <w:rPr>
          <w:b/>
          <w:w w:val="90"/>
          <w:szCs w:val="22"/>
        </w:rPr>
        <w:t>n and the future</w:t>
      </w:r>
      <w:r w:rsidRPr="00E118F5">
        <w:rPr>
          <w:b/>
        </w:rPr>
        <w:t>”</w:t>
      </w:r>
      <w:r w:rsidRPr="00E118F5">
        <w:rPr>
          <w:b/>
          <w:spacing w:val="-14"/>
        </w:rPr>
        <w:t xml:space="preserve"> </w:t>
      </w:r>
      <w:r w:rsidRPr="00E118F5">
        <w:rPr>
          <w:b/>
        </w:rPr>
        <w:t>approvato</w:t>
      </w:r>
      <w:r w:rsidRPr="00E118F5">
        <w:rPr>
          <w:b/>
          <w:spacing w:val="-27"/>
        </w:rPr>
        <w:t xml:space="preserve"> </w:t>
      </w:r>
      <w:r w:rsidRPr="00E118F5">
        <w:rPr>
          <w:b/>
        </w:rPr>
        <w:t>con</w:t>
      </w:r>
      <w:r w:rsidRPr="00E118F5">
        <w:rPr>
          <w:b/>
          <w:spacing w:val="-27"/>
        </w:rPr>
        <w:t xml:space="preserve"> </w:t>
      </w:r>
      <w:r w:rsidRPr="00E118F5">
        <w:rPr>
          <w:b/>
        </w:rPr>
        <w:t>Nota</w:t>
      </w:r>
      <w:r w:rsidRPr="00E118F5">
        <w:rPr>
          <w:b/>
          <w:spacing w:val="-26"/>
        </w:rPr>
        <w:t xml:space="preserve"> </w:t>
      </w:r>
      <w:r w:rsidRPr="00E118F5">
        <w:rPr>
          <w:b/>
        </w:rPr>
        <w:t>MIUR</w:t>
      </w:r>
      <w:r w:rsidRPr="00E118F5">
        <w:rPr>
          <w:b/>
          <w:spacing w:val="-28"/>
        </w:rPr>
        <w:t xml:space="preserve"> </w:t>
      </w:r>
      <w:proofErr w:type="spellStart"/>
      <w:r w:rsidRPr="00E118F5">
        <w:rPr>
          <w:b/>
        </w:rPr>
        <w:t>prot</w:t>
      </w:r>
      <w:proofErr w:type="spellEnd"/>
      <w:r w:rsidRPr="00E118F5">
        <w:rPr>
          <w:b/>
        </w:rPr>
        <w:t>.</w:t>
      </w:r>
      <w:r w:rsidRPr="00E118F5">
        <w:rPr>
          <w:b/>
          <w:spacing w:val="-27"/>
        </w:rPr>
        <w:t xml:space="preserve"> </w:t>
      </w:r>
      <w:r w:rsidRPr="00E118F5">
        <w:rPr>
          <w:b/>
        </w:rPr>
        <w:t>n.</w:t>
      </w:r>
      <w:r w:rsidRPr="00E118F5">
        <w:rPr>
          <w:b/>
          <w:spacing w:val="-28"/>
        </w:rPr>
        <w:t xml:space="preserve"> </w:t>
      </w:r>
      <w:r w:rsidRPr="00E118F5">
        <w:rPr>
          <w:b/>
        </w:rPr>
        <w:t>14640del</w:t>
      </w:r>
      <w:r w:rsidRPr="00E118F5">
        <w:rPr>
          <w:b/>
          <w:spacing w:val="-27"/>
        </w:rPr>
        <w:t xml:space="preserve"> </w:t>
      </w:r>
      <w:r w:rsidRPr="00E118F5">
        <w:rPr>
          <w:b/>
        </w:rPr>
        <w:t>09-05-2019.</w:t>
      </w:r>
    </w:p>
    <w:p w:rsidR="00EB583B" w:rsidRPr="00E118F5" w:rsidRDefault="00EB583B" w:rsidP="00EB583B">
      <w:pPr>
        <w:spacing w:before="1"/>
        <w:ind w:right="305"/>
        <w:jc w:val="both"/>
        <w:rPr>
          <w:b/>
        </w:rPr>
      </w:pPr>
      <w:r w:rsidRPr="00E118F5">
        <w:rPr>
          <w:b/>
        </w:rPr>
        <w:t>Codice Progetto:</w:t>
      </w:r>
      <w:r w:rsidRPr="00E118F5">
        <w:rPr>
          <w:b/>
          <w:spacing w:val="-52"/>
        </w:rPr>
        <w:t xml:space="preserve"> </w:t>
      </w:r>
      <w:r>
        <w:rPr>
          <w:b/>
          <w:szCs w:val="22"/>
        </w:rPr>
        <w:t>10.6.6A-FSEPON-PU-2019-57</w:t>
      </w:r>
    </w:p>
    <w:p w:rsidR="00EB583B" w:rsidRPr="00E118F5" w:rsidRDefault="00EB583B" w:rsidP="00EB583B">
      <w:pPr>
        <w:spacing w:before="1"/>
        <w:ind w:right="305"/>
        <w:jc w:val="both"/>
      </w:pPr>
      <w:r w:rsidRPr="00E118F5">
        <w:rPr>
          <w:b/>
        </w:rPr>
        <w:t xml:space="preserve">CUP: </w:t>
      </w:r>
      <w:r>
        <w:rPr>
          <w:b/>
        </w:rPr>
        <w:t>B88H18015010007</w:t>
      </w:r>
    </w:p>
    <w:p w:rsidR="00EB583B" w:rsidRPr="00E118F5" w:rsidRDefault="00EB583B" w:rsidP="00EB583B">
      <w:pPr>
        <w:spacing w:line="254" w:lineRule="auto"/>
        <w:ind w:left="709" w:right="134"/>
        <w:jc w:val="both"/>
        <w:rPr>
          <w:b/>
        </w:rPr>
      </w:pPr>
      <w:r w:rsidRPr="00E118F5">
        <w:rPr>
          <w:b/>
        </w:rPr>
        <w:t>.</w:t>
      </w:r>
    </w:p>
    <w:p w:rsidR="00EB583B" w:rsidRPr="00E118F5" w:rsidRDefault="00EB583B" w:rsidP="00EB583B">
      <w:pPr>
        <w:pStyle w:val="Corpotesto"/>
        <w:kinsoku w:val="0"/>
        <w:overflowPunct w:val="0"/>
        <w:spacing w:before="5"/>
        <w:ind w:left="0"/>
        <w:rPr>
          <w:b/>
          <w:bCs/>
          <w:i/>
          <w:iCs/>
          <w:sz w:val="29"/>
          <w:szCs w:val="29"/>
        </w:rPr>
      </w:pPr>
    </w:p>
    <w:p w:rsidR="00EB583B" w:rsidRPr="00E118F5" w:rsidRDefault="00EB583B" w:rsidP="00EB583B">
      <w:pPr>
        <w:pStyle w:val="Corpotesto"/>
        <w:tabs>
          <w:tab w:val="left" w:pos="1491"/>
          <w:tab w:val="left" w:pos="2940"/>
          <w:tab w:val="left" w:pos="6660"/>
          <w:tab w:val="left" w:pos="6929"/>
          <w:tab w:val="left" w:pos="7723"/>
          <w:tab w:val="left" w:pos="8063"/>
          <w:tab w:val="left" w:pos="9918"/>
        </w:tabs>
        <w:kinsoku w:val="0"/>
        <w:overflowPunct w:val="0"/>
        <w:spacing w:before="69"/>
        <w:ind w:left="0" w:right="414"/>
        <w:jc w:val="both"/>
        <w:rPr>
          <w:u w:val="single"/>
        </w:rPr>
      </w:pPr>
      <w:r w:rsidRPr="00E118F5">
        <w:rPr>
          <w:spacing w:val="-1"/>
        </w:rPr>
        <w:t>Il/La</w:t>
      </w:r>
      <w:r w:rsidRPr="00E118F5">
        <w:rPr>
          <w:spacing w:val="-1"/>
        </w:rPr>
        <w:tab/>
        <w:t>sottoscritto/a</w:t>
      </w:r>
      <w:r w:rsidRPr="00E118F5">
        <w:rPr>
          <w:spacing w:val="-1"/>
        </w:rPr>
        <w:tab/>
      </w:r>
      <w:proofErr w:type="gramStart"/>
      <w:r w:rsidRPr="00E118F5">
        <w:rPr>
          <w:spacing w:val="-1"/>
          <w:u w:val="single"/>
        </w:rPr>
        <w:tab/>
      </w:r>
      <w:r w:rsidRPr="00E118F5">
        <w:t>,</w:t>
      </w:r>
      <w:r w:rsidRPr="00E118F5">
        <w:tab/>
      </w:r>
      <w:proofErr w:type="gramEnd"/>
      <w:r w:rsidRPr="00E118F5">
        <w:rPr>
          <w:spacing w:val="-1"/>
        </w:rPr>
        <w:t>nato/a</w:t>
      </w:r>
      <w:r w:rsidRPr="00E118F5">
        <w:rPr>
          <w:spacing w:val="-1"/>
        </w:rPr>
        <w:tab/>
      </w:r>
      <w:r w:rsidRPr="00E118F5">
        <w:t>il</w:t>
      </w:r>
      <w:r w:rsidRPr="00E118F5">
        <w:tab/>
      </w:r>
      <w:r w:rsidRPr="00E118F5">
        <w:rPr>
          <w:u w:val="single"/>
        </w:rPr>
        <w:t>__________</w:t>
      </w:r>
    </w:p>
    <w:p w:rsidR="00EB583B" w:rsidRPr="00E118F5" w:rsidRDefault="00EB583B" w:rsidP="00EB583B">
      <w:pPr>
        <w:pStyle w:val="Corpotesto"/>
        <w:tabs>
          <w:tab w:val="left" w:pos="1491"/>
          <w:tab w:val="left" w:pos="2940"/>
          <w:tab w:val="left" w:pos="6660"/>
          <w:tab w:val="left" w:pos="6941"/>
          <w:tab w:val="left" w:pos="7723"/>
          <w:tab w:val="left" w:pos="8063"/>
          <w:tab w:val="left" w:pos="9918"/>
        </w:tabs>
        <w:kinsoku w:val="0"/>
        <w:overflowPunct w:val="0"/>
        <w:spacing w:before="69"/>
        <w:ind w:left="0" w:right="414"/>
        <w:jc w:val="both"/>
        <w:rPr>
          <w:u w:val="single"/>
        </w:rPr>
      </w:pPr>
      <w:proofErr w:type="gramStart"/>
      <w:r w:rsidRPr="00E118F5">
        <w:t>a</w:t>
      </w:r>
      <w:proofErr w:type="gramEnd"/>
      <w:r w:rsidRPr="00E118F5">
        <w:t xml:space="preserve"> ___________________ e</w:t>
      </w:r>
      <w:r w:rsidRPr="00E118F5">
        <w:rPr>
          <w:spacing w:val="8"/>
        </w:rPr>
        <w:t xml:space="preserve"> </w:t>
      </w:r>
      <w:r w:rsidRPr="00E118F5">
        <w:rPr>
          <w:spacing w:val="-1"/>
        </w:rPr>
        <w:t>residente</w:t>
      </w:r>
      <w:r w:rsidRPr="00E118F5">
        <w:rPr>
          <w:spacing w:val="8"/>
        </w:rPr>
        <w:t xml:space="preserve"> </w:t>
      </w:r>
      <w:r w:rsidRPr="00E118F5">
        <w:t>a</w:t>
      </w:r>
      <w:r w:rsidRPr="00E118F5">
        <w:rPr>
          <w:u w:val="single"/>
        </w:rPr>
        <w:tab/>
      </w:r>
      <w:r w:rsidRPr="00E118F5">
        <w:t>in</w:t>
      </w:r>
      <w:r w:rsidRPr="00E118F5">
        <w:rPr>
          <w:spacing w:val="9"/>
        </w:rPr>
        <w:t xml:space="preserve"> </w:t>
      </w:r>
      <w:r w:rsidRPr="00E118F5">
        <w:t>via_________________</w:t>
      </w:r>
    </w:p>
    <w:p w:rsidR="00EB583B" w:rsidRPr="00E118F5" w:rsidRDefault="00EB583B" w:rsidP="00EB583B">
      <w:pPr>
        <w:pStyle w:val="Corpotesto"/>
        <w:tabs>
          <w:tab w:val="left" w:pos="2449"/>
          <w:tab w:val="left" w:pos="2915"/>
          <w:tab w:val="left" w:pos="6068"/>
          <w:tab w:val="left" w:pos="6941"/>
          <w:tab w:val="left" w:pos="9525"/>
          <w:tab w:val="left" w:pos="10233"/>
        </w:tabs>
        <w:kinsoku w:val="0"/>
        <w:overflowPunct w:val="0"/>
        <w:spacing w:before="139" w:line="359" w:lineRule="auto"/>
        <w:ind w:left="0" w:right="414"/>
        <w:jc w:val="both"/>
      </w:pPr>
      <w:proofErr w:type="spellStart"/>
      <w:proofErr w:type="gramStart"/>
      <w:r w:rsidRPr="00E118F5">
        <w:rPr>
          <w:spacing w:val="-1"/>
        </w:rPr>
        <w:t>cap</w:t>
      </w:r>
      <w:proofErr w:type="spellEnd"/>
      <w:proofErr w:type="gramEnd"/>
      <w:r w:rsidRPr="00E118F5">
        <w:rPr>
          <w:spacing w:val="-1"/>
          <w:u w:val="single"/>
        </w:rPr>
        <w:tab/>
      </w:r>
      <w:r w:rsidRPr="00E118F5">
        <w:t>,</w:t>
      </w:r>
      <w:r w:rsidRPr="00E118F5">
        <w:rPr>
          <w:spacing w:val="38"/>
        </w:rPr>
        <w:t xml:space="preserve"> </w:t>
      </w:r>
      <w:r w:rsidRPr="00E118F5">
        <w:t>codice</w:t>
      </w:r>
      <w:r w:rsidRPr="00E118F5">
        <w:rPr>
          <w:spacing w:val="39"/>
        </w:rPr>
        <w:t xml:space="preserve"> </w:t>
      </w:r>
      <w:r w:rsidRPr="00E118F5">
        <w:rPr>
          <w:spacing w:val="-1"/>
        </w:rPr>
        <w:t>fiscale</w:t>
      </w:r>
      <w:r w:rsidRPr="00E118F5">
        <w:rPr>
          <w:spacing w:val="-1"/>
          <w:u w:val="single"/>
        </w:rPr>
        <w:tab/>
      </w:r>
      <w:r w:rsidRPr="00E118F5">
        <w:rPr>
          <w:spacing w:val="-1"/>
          <w:u w:val="single"/>
        </w:rPr>
        <w:tab/>
      </w:r>
      <w:r w:rsidRPr="00E118F5">
        <w:t>,</w:t>
      </w:r>
      <w:r w:rsidRPr="00E118F5">
        <w:rPr>
          <w:spacing w:val="38"/>
        </w:rPr>
        <w:t xml:space="preserve"> </w:t>
      </w:r>
      <w:r w:rsidRPr="00E118F5">
        <w:rPr>
          <w:spacing w:val="-1"/>
        </w:rPr>
        <w:t>docente</w:t>
      </w:r>
      <w:r w:rsidRPr="00E118F5">
        <w:rPr>
          <w:spacing w:val="40"/>
        </w:rPr>
        <w:t xml:space="preserve"> </w:t>
      </w:r>
      <w:r w:rsidRPr="00E118F5">
        <w:t>a</w:t>
      </w:r>
      <w:r w:rsidRPr="00E118F5">
        <w:rPr>
          <w:spacing w:val="39"/>
        </w:rPr>
        <w:t xml:space="preserve"> </w:t>
      </w:r>
      <w:r w:rsidRPr="00E118F5">
        <w:t>tempo</w:t>
      </w:r>
      <w:r w:rsidRPr="00E118F5">
        <w:rPr>
          <w:spacing w:val="38"/>
        </w:rPr>
        <w:t xml:space="preserve"> </w:t>
      </w:r>
      <w:r w:rsidRPr="00E118F5">
        <w:rPr>
          <w:spacing w:val="-1"/>
        </w:rPr>
        <w:t>in determinato presso</w:t>
      </w:r>
      <w:r w:rsidRPr="00E118F5">
        <w:t xml:space="preserve"> </w:t>
      </w:r>
      <w:r w:rsidRPr="00E118F5">
        <w:rPr>
          <w:spacing w:val="-1"/>
        </w:rPr>
        <w:t>codesto</w:t>
      </w:r>
      <w:r w:rsidRPr="00E118F5">
        <w:t xml:space="preserve"> </w:t>
      </w:r>
      <w:r w:rsidRPr="00E118F5">
        <w:rPr>
          <w:spacing w:val="-1"/>
        </w:rPr>
        <w:t>Istituto</w:t>
      </w:r>
      <w:r w:rsidRPr="00E118F5">
        <w:t xml:space="preserve"> </w:t>
      </w:r>
      <w:r w:rsidRPr="00E118F5">
        <w:rPr>
          <w:spacing w:val="54"/>
        </w:rPr>
        <w:t xml:space="preserve"> </w:t>
      </w:r>
      <w:r w:rsidRPr="00E118F5">
        <w:rPr>
          <w:spacing w:val="-1"/>
        </w:rPr>
        <w:t>per</w:t>
      </w:r>
      <w:r w:rsidRPr="00E118F5">
        <w:t xml:space="preserve"> </w:t>
      </w:r>
      <w:r w:rsidRPr="00E118F5">
        <w:rPr>
          <w:spacing w:val="54"/>
        </w:rPr>
        <w:t xml:space="preserve"> </w:t>
      </w:r>
      <w:r w:rsidRPr="00E118F5">
        <w:t xml:space="preserve">la </w:t>
      </w:r>
      <w:r w:rsidRPr="00E118F5">
        <w:rPr>
          <w:spacing w:val="54"/>
        </w:rPr>
        <w:t xml:space="preserve"> </w:t>
      </w:r>
      <w:r w:rsidRPr="00E118F5">
        <w:rPr>
          <w:spacing w:val="-1"/>
        </w:rPr>
        <w:t>classe</w:t>
      </w:r>
      <w:r w:rsidRPr="00E118F5">
        <w:t xml:space="preserve"> </w:t>
      </w:r>
      <w:r w:rsidRPr="00E118F5">
        <w:rPr>
          <w:spacing w:val="54"/>
        </w:rPr>
        <w:t xml:space="preserve"> </w:t>
      </w:r>
      <w:r w:rsidRPr="00E118F5">
        <w:t xml:space="preserve">di </w:t>
      </w:r>
      <w:r w:rsidRPr="00E118F5">
        <w:rPr>
          <w:spacing w:val="55"/>
        </w:rPr>
        <w:t xml:space="preserve"> </w:t>
      </w:r>
      <w:r w:rsidRPr="00E118F5">
        <w:rPr>
          <w:spacing w:val="-1"/>
        </w:rPr>
        <w:t>concorso</w:t>
      </w:r>
      <w:r w:rsidRPr="00E118F5">
        <w:rPr>
          <w:spacing w:val="-1"/>
          <w:u w:val="single"/>
        </w:rPr>
        <w:tab/>
      </w:r>
      <w:r w:rsidRPr="00E118F5">
        <w:t xml:space="preserve">, </w:t>
      </w:r>
      <w:r w:rsidRPr="00E118F5">
        <w:rPr>
          <w:spacing w:val="54"/>
        </w:rPr>
        <w:t xml:space="preserve"> </w:t>
      </w:r>
      <w:r w:rsidRPr="00E118F5">
        <w:t>tel. _______________</w:t>
      </w:r>
    </w:p>
    <w:p w:rsidR="00EB583B" w:rsidRPr="00E118F5" w:rsidRDefault="00EB583B" w:rsidP="00EB583B">
      <w:pPr>
        <w:pStyle w:val="Corpotesto"/>
        <w:kinsoku w:val="0"/>
        <w:overflowPunct w:val="0"/>
        <w:spacing w:before="7"/>
        <w:ind w:left="0" w:right="414"/>
        <w:jc w:val="both"/>
        <w:rPr>
          <w:sz w:val="2"/>
          <w:szCs w:val="2"/>
        </w:rPr>
      </w:pPr>
      <w:proofErr w:type="gramStart"/>
      <w:r w:rsidRPr="00E118F5">
        <w:t>e-mail</w:t>
      </w:r>
      <w:proofErr w:type="gramEnd"/>
      <w:r w:rsidRPr="00E118F5"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54244D72" wp14:editId="0FBBF778">
                <wp:extent cx="2444750" cy="12700"/>
                <wp:effectExtent l="11430" t="2540" r="1270" b="3810"/>
                <wp:docPr id="37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4750" cy="12700"/>
                          <a:chOff x="0" y="0"/>
                          <a:chExt cx="3850" cy="20"/>
                        </a:xfrm>
                      </wpg:grpSpPr>
                      <wps:wsp>
                        <wps:cNvPr id="38" name="Freeform 109"/>
                        <wps:cNvSpPr>
                          <a:spLocks/>
                        </wps:cNvSpPr>
                        <wps:spPr bwMode="auto">
                          <a:xfrm>
                            <a:off x="4" y="4"/>
                            <a:ext cx="3840" cy="20"/>
                          </a:xfrm>
                          <a:custGeom>
                            <a:avLst/>
                            <a:gdLst>
                              <a:gd name="T0" fmla="*/ 0 w 3840"/>
                              <a:gd name="T1" fmla="*/ 0 h 20"/>
                              <a:gd name="T2" fmla="*/ 3840 w 3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840" h="20">
                                <a:moveTo>
                                  <a:pt x="0" y="0"/>
                                </a:moveTo>
                                <a:lnTo>
                                  <a:pt x="38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F11097" id="Group 108" o:spid="_x0000_s1026" style="width:192.5pt;height:1pt;mso-position-horizontal-relative:char;mso-position-vertical-relative:line" coordsize="3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">
                <v:shape id="Freeform 109" o:spid="_x0000_s1027" style="position:absolute;left:4;top:4;width:3840;height:20;visibility:visible;mso-wrap-style:square;v-text-anchor:top" coordsize="38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GH+cIA&#10;AADbAAAADwAAAGRycy9kb3ducmV2LnhtbERPTWvCQBC9C/0Pywi9mY22iETX0AYsbREkUe/T7DQJ&#10;zc6G7Nak/vruQfD4eN+bdDStuFDvGssK5lEMgri0uuFKwem4m61AOI+ssbVMCv7IQbp9mGww0Xbg&#10;nC6Fr0QIYZeggtr7LpHSlTUZdJHtiAP3bXuDPsC+krrHIYSbVi7ieCkNNhwaauwoq6n8KX6NgvH8&#10;3B2GK35g/vb6tc+L7PopC6Uep+PLGoSn0d/FN/e7VvAUxoYv4QfI7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oYf5wgAAANsAAAAPAAAAAAAAAAAAAAAAAJgCAABkcnMvZG93&#10;bnJldi54bWxQSwUGAAAAAAQABAD1AAAAhwMAAAAA&#10;" path="m,l3840,e" filled="f" strokeweight=".48pt">
                  <v:path arrowok="t" o:connecttype="custom" o:connectlocs="0,0;3840,0" o:connectangles="0,0"/>
                </v:shape>
                <w10:anchorlock/>
              </v:group>
            </w:pict>
          </mc:Fallback>
        </mc:AlternateContent>
      </w:r>
    </w:p>
    <w:p w:rsidR="00EB583B" w:rsidRPr="00E118F5" w:rsidRDefault="00EB583B" w:rsidP="00EB583B">
      <w:pPr>
        <w:pStyle w:val="Titolo11"/>
        <w:kinsoku w:val="0"/>
        <w:overflowPunct w:val="0"/>
        <w:spacing w:before="124"/>
        <w:ind w:left="653" w:right="414"/>
        <w:jc w:val="center"/>
        <w:outlineLvl w:val="9"/>
        <w:rPr>
          <w:b/>
          <w:bCs/>
        </w:rPr>
      </w:pPr>
      <w:r w:rsidRPr="00E118F5">
        <w:t>CHIEDE</w:t>
      </w:r>
    </w:p>
    <w:p w:rsidR="00EB583B" w:rsidRPr="00E118F5" w:rsidRDefault="00EB583B" w:rsidP="00EB583B">
      <w:pPr>
        <w:pStyle w:val="Corpotesto"/>
        <w:kinsoku w:val="0"/>
        <w:overflowPunct w:val="0"/>
        <w:spacing w:before="156" w:line="279" w:lineRule="auto"/>
        <w:ind w:left="820" w:right="171" w:hanging="820"/>
      </w:pPr>
      <w:proofErr w:type="gramStart"/>
      <w:r w:rsidRPr="00E118F5">
        <w:t>di</w:t>
      </w:r>
      <w:proofErr w:type="gramEnd"/>
      <w:r w:rsidRPr="00E118F5">
        <w:rPr>
          <w:spacing w:val="48"/>
        </w:rPr>
        <w:t xml:space="preserve"> </w:t>
      </w:r>
      <w:r w:rsidRPr="00E118F5">
        <w:rPr>
          <w:spacing w:val="-1"/>
        </w:rPr>
        <w:t>partecipare,</w:t>
      </w:r>
      <w:r w:rsidRPr="00E118F5">
        <w:rPr>
          <w:spacing w:val="47"/>
        </w:rPr>
        <w:t xml:space="preserve"> </w:t>
      </w:r>
      <w:r w:rsidRPr="00E118F5">
        <w:t>per</w:t>
      </w:r>
      <w:r w:rsidRPr="00E118F5">
        <w:rPr>
          <w:spacing w:val="47"/>
        </w:rPr>
        <w:t xml:space="preserve"> </w:t>
      </w:r>
      <w:r w:rsidRPr="00E118F5">
        <w:t>il</w:t>
      </w:r>
      <w:r w:rsidRPr="00E118F5">
        <w:rPr>
          <w:spacing w:val="48"/>
        </w:rPr>
        <w:t xml:space="preserve"> </w:t>
      </w:r>
      <w:r w:rsidRPr="00E118F5">
        <w:rPr>
          <w:spacing w:val="-1"/>
        </w:rPr>
        <w:t>progetto</w:t>
      </w:r>
      <w:r w:rsidRPr="00E118F5">
        <w:rPr>
          <w:spacing w:val="47"/>
        </w:rPr>
        <w:t xml:space="preserve"> </w:t>
      </w:r>
      <w:r w:rsidRPr="00E118F5">
        <w:t>di</w:t>
      </w:r>
      <w:r w:rsidRPr="00E118F5">
        <w:rPr>
          <w:spacing w:val="48"/>
        </w:rPr>
        <w:t xml:space="preserve"> </w:t>
      </w:r>
      <w:r w:rsidRPr="00E118F5">
        <w:rPr>
          <w:spacing w:val="-1"/>
        </w:rPr>
        <w:t>cui</w:t>
      </w:r>
      <w:r w:rsidRPr="00E118F5">
        <w:rPr>
          <w:spacing w:val="48"/>
        </w:rPr>
        <w:t xml:space="preserve"> </w:t>
      </w:r>
      <w:r w:rsidRPr="00E118F5">
        <w:rPr>
          <w:spacing w:val="-1"/>
        </w:rPr>
        <w:t>all’oggetto,</w:t>
      </w:r>
      <w:r w:rsidRPr="00E118F5">
        <w:rPr>
          <w:spacing w:val="47"/>
        </w:rPr>
        <w:t xml:space="preserve"> </w:t>
      </w:r>
      <w:r w:rsidRPr="00E118F5">
        <w:rPr>
          <w:spacing w:val="-1"/>
        </w:rPr>
        <w:t>alla</w:t>
      </w:r>
      <w:r w:rsidRPr="00E118F5">
        <w:rPr>
          <w:spacing w:val="46"/>
        </w:rPr>
        <w:t xml:space="preserve"> </w:t>
      </w:r>
      <w:r w:rsidRPr="00E118F5">
        <w:rPr>
          <w:spacing w:val="-1"/>
        </w:rPr>
        <w:t>selezione</w:t>
      </w:r>
      <w:r w:rsidRPr="00E118F5">
        <w:rPr>
          <w:spacing w:val="47"/>
        </w:rPr>
        <w:t xml:space="preserve"> </w:t>
      </w:r>
      <w:r w:rsidRPr="00E118F5">
        <w:rPr>
          <w:spacing w:val="-1"/>
        </w:rPr>
        <w:t>per</w:t>
      </w:r>
      <w:r w:rsidRPr="00E118F5">
        <w:rPr>
          <w:spacing w:val="47"/>
        </w:rPr>
        <w:t xml:space="preserve"> </w:t>
      </w:r>
      <w:r w:rsidRPr="00E118F5">
        <w:rPr>
          <w:spacing w:val="-1"/>
        </w:rPr>
        <w:t>l’incarico</w:t>
      </w:r>
      <w:r w:rsidRPr="00E118F5">
        <w:rPr>
          <w:spacing w:val="47"/>
        </w:rPr>
        <w:t xml:space="preserve"> </w:t>
      </w:r>
      <w:r w:rsidRPr="00E118F5">
        <w:t>di</w:t>
      </w:r>
      <w:r w:rsidRPr="00E118F5">
        <w:rPr>
          <w:spacing w:val="54"/>
        </w:rPr>
        <w:t xml:space="preserve"> </w:t>
      </w:r>
    </w:p>
    <w:p w:rsidR="00EB583B" w:rsidRPr="00E118F5" w:rsidRDefault="00EB583B" w:rsidP="00EB583B">
      <w:pPr>
        <w:pStyle w:val="Corpotesto"/>
        <w:kinsoku w:val="0"/>
        <w:overflowPunct w:val="0"/>
        <w:spacing w:before="10"/>
        <w:ind w:left="0"/>
        <w:rPr>
          <w:b/>
          <w:bCs/>
          <w:i/>
          <w:iCs/>
          <w:sz w:val="26"/>
          <w:szCs w:val="26"/>
        </w:rPr>
      </w:pPr>
    </w:p>
    <w:p w:rsidR="00EB583B" w:rsidRPr="00E118F5" w:rsidRDefault="00EB583B" w:rsidP="00EB583B">
      <w:pPr>
        <w:pStyle w:val="Corpotesto"/>
        <w:numPr>
          <w:ilvl w:val="0"/>
          <w:numId w:val="3"/>
        </w:numPr>
        <w:tabs>
          <w:tab w:val="left" w:pos="1387"/>
        </w:tabs>
        <w:kinsoku w:val="0"/>
        <w:overflowPunct w:val="0"/>
        <w:ind w:left="1386" w:hanging="283"/>
      </w:pPr>
      <w:r w:rsidRPr="00E118F5">
        <w:rPr>
          <w:i/>
          <w:iCs/>
          <w:spacing w:val="-1"/>
        </w:rPr>
        <w:t>Referente</w:t>
      </w:r>
      <w:r w:rsidRPr="00E118F5">
        <w:rPr>
          <w:i/>
          <w:iCs/>
        </w:rPr>
        <w:t xml:space="preserve"> </w:t>
      </w:r>
      <w:r>
        <w:rPr>
          <w:i/>
          <w:iCs/>
        </w:rPr>
        <w:t>del progetto/coordinatore/valutatore</w:t>
      </w:r>
    </w:p>
    <w:p w:rsidR="00EB583B" w:rsidRPr="00E118F5" w:rsidRDefault="00EB583B" w:rsidP="00EB583B">
      <w:pPr>
        <w:pStyle w:val="Corpotesto"/>
        <w:kinsoku w:val="0"/>
        <w:overflowPunct w:val="0"/>
        <w:spacing w:before="9"/>
        <w:ind w:left="0"/>
        <w:rPr>
          <w:i/>
          <w:iCs/>
          <w:sz w:val="27"/>
          <w:szCs w:val="27"/>
        </w:rPr>
      </w:pPr>
    </w:p>
    <w:p w:rsidR="00EB583B" w:rsidRPr="00E118F5" w:rsidRDefault="00EB583B" w:rsidP="00EB583B">
      <w:pPr>
        <w:pStyle w:val="Corpotesto"/>
        <w:kinsoku w:val="0"/>
        <w:overflowPunct w:val="0"/>
        <w:ind w:left="426" w:hanging="426"/>
        <w:rPr>
          <w:spacing w:val="-1"/>
        </w:rPr>
      </w:pPr>
      <w:r w:rsidRPr="00E118F5">
        <w:t xml:space="preserve">A </w:t>
      </w:r>
      <w:r w:rsidRPr="00E118F5">
        <w:rPr>
          <w:spacing w:val="-1"/>
        </w:rPr>
        <w:t>tal</w:t>
      </w:r>
      <w:r w:rsidRPr="00E118F5">
        <w:t xml:space="preserve"> fine</w:t>
      </w:r>
      <w:r w:rsidRPr="00E118F5">
        <w:rPr>
          <w:spacing w:val="-1"/>
        </w:rPr>
        <w:t xml:space="preserve"> dichiara:</w:t>
      </w:r>
    </w:p>
    <w:p w:rsidR="00EB583B" w:rsidRPr="00E118F5" w:rsidRDefault="00EB583B" w:rsidP="00EB583B">
      <w:pPr>
        <w:pStyle w:val="Corpotesto"/>
        <w:numPr>
          <w:ilvl w:val="0"/>
          <w:numId w:val="2"/>
        </w:numPr>
        <w:tabs>
          <w:tab w:val="left" w:pos="1104"/>
        </w:tabs>
        <w:kinsoku w:val="0"/>
        <w:overflowPunct w:val="0"/>
        <w:spacing w:before="182" w:line="274" w:lineRule="exact"/>
        <w:ind w:left="426" w:right="171" w:hanging="426"/>
        <w:rPr>
          <w:spacing w:val="-1"/>
        </w:rPr>
      </w:pPr>
      <w:proofErr w:type="gramStart"/>
      <w:r w:rsidRPr="00E118F5">
        <w:t>di</w:t>
      </w:r>
      <w:proofErr w:type="gramEnd"/>
      <w:r w:rsidRPr="00E118F5">
        <w:rPr>
          <w:spacing w:val="2"/>
        </w:rPr>
        <w:t xml:space="preserve"> </w:t>
      </w:r>
      <w:r w:rsidRPr="00E118F5">
        <w:t>non</w:t>
      </w:r>
      <w:r w:rsidRPr="00E118F5">
        <w:rPr>
          <w:spacing w:val="2"/>
        </w:rPr>
        <w:t xml:space="preserve"> </w:t>
      </w:r>
      <w:r w:rsidRPr="00E118F5">
        <w:rPr>
          <w:spacing w:val="-1"/>
        </w:rPr>
        <w:t>avere</w:t>
      </w:r>
      <w:r w:rsidRPr="00E118F5">
        <w:t xml:space="preserve"> </w:t>
      </w:r>
      <w:r w:rsidRPr="00E118F5">
        <w:rPr>
          <w:spacing w:val="-1"/>
        </w:rPr>
        <w:t>condanne</w:t>
      </w:r>
      <w:r w:rsidRPr="00E118F5">
        <w:rPr>
          <w:spacing w:val="1"/>
        </w:rPr>
        <w:t xml:space="preserve"> </w:t>
      </w:r>
      <w:r w:rsidRPr="00E118F5">
        <w:t>penali,</w:t>
      </w:r>
      <w:r w:rsidRPr="00E118F5">
        <w:rPr>
          <w:spacing w:val="2"/>
        </w:rPr>
        <w:t xml:space="preserve"> </w:t>
      </w:r>
      <w:r w:rsidRPr="00E118F5">
        <w:t>di</w:t>
      </w:r>
      <w:r w:rsidRPr="00E118F5">
        <w:rPr>
          <w:spacing w:val="2"/>
        </w:rPr>
        <w:t xml:space="preserve"> </w:t>
      </w:r>
      <w:r w:rsidRPr="00E118F5">
        <w:t>non</w:t>
      </w:r>
      <w:r w:rsidRPr="00E118F5">
        <w:rPr>
          <w:spacing w:val="2"/>
        </w:rPr>
        <w:t xml:space="preserve"> </w:t>
      </w:r>
      <w:r w:rsidRPr="00E118F5">
        <w:rPr>
          <w:spacing w:val="-1"/>
        </w:rPr>
        <w:t>essere</w:t>
      </w:r>
      <w:r w:rsidRPr="00E118F5">
        <w:rPr>
          <w:spacing w:val="1"/>
        </w:rPr>
        <w:t xml:space="preserve"> </w:t>
      </w:r>
      <w:r w:rsidRPr="00E118F5">
        <w:t xml:space="preserve">stato </w:t>
      </w:r>
      <w:r w:rsidRPr="00E118F5">
        <w:rPr>
          <w:spacing w:val="-1"/>
        </w:rPr>
        <w:t>destituito</w:t>
      </w:r>
      <w:r w:rsidRPr="00E118F5">
        <w:rPr>
          <w:spacing w:val="2"/>
        </w:rPr>
        <w:t xml:space="preserve"> </w:t>
      </w:r>
      <w:r w:rsidRPr="00E118F5">
        <w:t>da</w:t>
      </w:r>
      <w:r w:rsidRPr="00E118F5">
        <w:rPr>
          <w:spacing w:val="-1"/>
        </w:rPr>
        <w:t xml:space="preserve"> Pubbliche</w:t>
      </w:r>
      <w:r w:rsidRPr="00E118F5">
        <w:rPr>
          <w:spacing w:val="1"/>
        </w:rPr>
        <w:t xml:space="preserve"> </w:t>
      </w:r>
      <w:r w:rsidRPr="00E118F5">
        <w:rPr>
          <w:spacing w:val="-1"/>
        </w:rPr>
        <w:t>Amministrazioni</w:t>
      </w:r>
      <w:r w:rsidRPr="00E118F5">
        <w:t xml:space="preserve"> e</w:t>
      </w:r>
      <w:r w:rsidRPr="00E118F5">
        <w:rPr>
          <w:spacing w:val="1"/>
        </w:rPr>
        <w:t xml:space="preserve"> </w:t>
      </w:r>
      <w:r w:rsidRPr="00E118F5">
        <w:t>di</w:t>
      </w:r>
      <w:r w:rsidRPr="00E118F5">
        <w:rPr>
          <w:spacing w:val="83"/>
        </w:rPr>
        <w:t xml:space="preserve"> </w:t>
      </w:r>
      <w:r w:rsidRPr="00E118F5">
        <w:rPr>
          <w:spacing w:val="-1"/>
        </w:rPr>
        <w:t xml:space="preserve">essere </w:t>
      </w:r>
      <w:r w:rsidRPr="00E118F5">
        <w:t xml:space="preserve">in </w:t>
      </w:r>
      <w:r w:rsidRPr="00E118F5">
        <w:rPr>
          <w:spacing w:val="-1"/>
        </w:rPr>
        <w:t>regola</w:t>
      </w:r>
      <w:r w:rsidRPr="00E118F5">
        <w:t xml:space="preserve"> </w:t>
      </w:r>
      <w:r w:rsidRPr="00E118F5">
        <w:rPr>
          <w:spacing w:val="-1"/>
        </w:rPr>
        <w:t>con</w:t>
      </w:r>
      <w:r w:rsidRPr="00E118F5">
        <w:rPr>
          <w:spacing w:val="2"/>
        </w:rPr>
        <w:t xml:space="preserve"> </w:t>
      </w:r>
      <w:r w:rsidRPr="00E118F5">
        <w:rPr>
          <w:spacing w:val="-1"/>
        </w:rPr>
        <w:t>gli</w:t>
      </w:r>
      <w:r w:rsidRPr="00E118F5">
        <w:t xml:space="preserve"> </w:t>
      </w:r>
      <w:r w:rsidRPr="00E118F5">
        <w:rPr>
          <w:spacing w:val="-1"/>
        </w:rPr>
        <w:t>obblighi</w:t>
      </w:r>
      <w:r w:rsidRPr="00E118F5">
        <w:t xml:space="preserve"> di legge</w:t>
      </w:r>
      <w:r w:rsidRPr="00E118F5">
        <w:rPr>
          <w:spacing w:val="-2"/>
        </w:rPr>
        <w:t xml:space="preserve"> </w:t>
      </w:r>
      <w:r w:rsidRPr="00E118F5">
        <w:t xml:space="preserve">in </w:t>
      </w:r>
      <w:r w:rsidRPr="00E118F5">
        <w:rPr>
          <w:spacing w:val="-1"/>
        </w:rPr>
        <w:t>materia fiscale;</w:t>
      </w:r>
    </w:p>
    <w:p w:rsidR="00EB583B" w:rsidRPr="00E118F5" w:rsidRDefault="00EB583B" w:rsidP="00EB583B">
      <w:pPr>
        <w:pStyle w:val="Corpotesto"/>
        <w:numPr>
          <w:ilvl w:val="0"/>
          <w:numId w:val="2"/>
        </w:numPr>
        <w:tabs>
          <w:tab w:val="left" w:pos="1104"/>
        </w:tabs>
        <w:kinsoku w:val="0"/>
        <w:overflowPunct w:val="0"/>
        <w:ind w:left="426" w:right="171" w:hanging="426"/>
        <w:rPr>
          <w:spacing w:val="-1"/>
        </w:rPr>
      </w:pPr>
      <w:proofErr w:type="gramStart"/>
      <w:r w:rsidRPr="00E118F5">
        <w:t>di</w:t>
      </w:r>
      <w:proofErr w:type="gramEnd"/>
      <w:r w:rsidRPr="00E118F5">
        <w:rPr>
          <w:spacing w:val="17"/>
        </w:rPr>
        <w:t xml:space="preserve"> </w:t>
      </w:r>
      <w:r w:rsidRPr="00E118F5">
        <w:t>non</w:t>
      </w:r>
      <w:r w:rsidRPr="00E118F5">
        <w:rPr>
          <w:spacing w:val="16"/>
        </w:rPr>
        <w:t xml:space="preserve"> </w:t>
      </w:r>
      <w:r w:rsidRPr="00E118F5">
        <w:rPr>
          <w:spacing w:val="-1"/>
        </w:rPr>
        <w:t>avere</w:t>
      </w:r>
      <w:r w:rsidRPr="00E118F5">
        <w:rPr>
          <w:spacing w:val="15"/>
        </w:rPr>
        <w:t xml:space="preserve"> </w:t>
      </w:r>
      <w:r w:rsidRPr="00E118F5">
        <w:t>procedimenti</w:t>
      </w:r>
      <w:r w:rsidRPr="00E118F5">
        <w:rPr>
          <w:spacing w:val="17"/>
        </w:rPr>
        <w:t xml:space="preserve"> </w:t>
      </w:r>
      <w:r w:rsidRPr="00E118F5">
        <w:rPr>
          <w:spacing w:val="-1"/>
        </w:rPr>
        <w:t>penali</w:t>
      </w:r>
      <w:r w:rsidRPr="00E118F5">
        <w:rPr>
          <w:spacing w:val="17"/>
        </w:rPr>
        <w:t xml:space="preserve"> </w:t>
      </w:r>
      <w:r w:rsidRPr="00E118F5">
        <w:t>in</w:t>
      </w:r>
      <w:r w:rsidRPr="00E118F5">
        <w:rPr>
          <w:spacing w:val="17"/>
        </w:rPr>
        <w:t xml:space="preserve"> </w:t>
      </w:r>
      <w:r w:rsidRPr="00E118F5">
        <w:rPr>
          <w:spacing w:val="-1"/>
        </w:rPr>
        <w:t>corso</w:t>
      </w:r>
      <w:r w:rsidRPr="00E118F5">
        <w:rPr>
          <w:spacing w:val="16"/>
        </w:rPr>
        <w:t xml:space="preserve"> </w:t>
      </w:r>
      <w:r w:rsidRPr="00E118F5">
        <w:t>oppure</w:t>
      </w:r>
      <w:r w:rsidRPr="00E118F5">
        <w:rPr>
          <w:spacing w:val="17"/>
        </w:rPr>
        <w:t xml:space="preserve"> </w:t>
      </w:r>
      <w:r w:rsidRPr="00E118F5">
        <w:t>di</w:t>
      </w:r>
      <w:r w:rsidRPr="00E118F5">
        <w:rPr>
          <w:spacing w:val="17"/>
        </w:rPr>
        <w:t xml:space="preserve"> </w:t>
      </w:r>
      <w:r w:rsidRPr="00E118F5">
        <w:rPr>
          <w:spacing w:val="-1"/>
        </w:rPr>
        <w:t>avere</w:t>
      </w:r>
      <w:r w:rsidRPr="00E118F5">
        <w:rPr>
          <w:spacing w:val="17"/>
        </w:rPr>
        <w:t xml:space="preserve"> </w:t>
      </w:r>
      <w:r w:rsidRPr="00E118F5">
        <w:t>in</w:t>
      </w:r>
      <w:r w:rsidRPr="00E118F5">
        <w:rPr>
          <w:spacing w:val="17"/>
        </w:rPr>
        <w:t xml:space="preserve"> </w:t>
      </w:r>
      <w:r w:rsidRPr="00E118F5">
        <w:rPr>
          <w:spacing w:val="-1"/>
        </w:rPr>
        <w:t>corso</w:t>
      </w:r>
      <w:r w:rsidRPr="00E118F5">
        <w:rPr>
          <w:spacing w:val="16"/>
        </w:rPr>
        <w:t xml:space="preserve"> </w:t>
      </w:r>
      <w:r w:rsidRPr="00E118F5">
        <w:t>il</w:t>
      </w:r>
      <w:r w:rsidRPr="00E118F5">
        <w:rPr>
          <w:spacing w:val="17"/>
        </w:rPr>
        <w:t xml:space="preserve"> </w:t>
      </w:r>
      <w:r w:rsidRPr="00E118F5">
        <w:rPr>
          <w:spacing w:val="-1"/>
        </w:rPr>
        <w:t>seguente</w:t>
      </w:r>
      <w:r w:rsidRPr="00E118F5">
        <w:rPr>
          <w:spacing w:val="16"/>
        </w:rPr>
        <w:t xml:space="preserve"> </w:t>
      </w:r>
      <w:r w:rsidRPr="00E118F5">
        <w:rPr>
          <w:spacing w:val="-1"/>
        </w:rPr>
        <w:t>procedimento</w:t>
      </w:r>
      <w:r w:rsidRPr="00E118F5">
        <w:rPr>
          <w:spacing w:val="71"/>
        </w:rPr>
        <w:t xml:space="preserve"> </w:t>
      </w:r>
      <w:r w:rsidRPr="00E118F5">
        <w:rPr>
          <w:spacing w:val="-1"/>
        </w:rPr>
        <w:t>penale:</w:t>
      </w:r>
    </w:p>
    <w:p w:rsidR="00EB583B" w:rsidRPr="00E118F5" w:rsidRDefault="00EB583B" w:rsidP="00EB583B">
      <w:pPr>
        <w:pStyle w:val="Corpotesto"/>
        <w:kinsoku w:val="0"/>
        <w:overflowPunct w:val="0"/>
        <w:ind w:left="426" w:hanging="426"/>
      </w:pPr>
      <w:r w:rsidRPr="00E118F5">
        <w:t>………………………………………………………………………………………………</w:t>
      </w:r>
    </w:p>
    <w:p w:rsidR="00EB583B" w:rsidRPr="00E118F5" w:rsidRDefault="00EB583B" w:rsidP="00EB583B">
      <w:pPr>
        <w:pStyle w:val="Corpotesto"/>
        <w:numPr>
          <w:ilvl w:val="0"/>
          <w:numId w:val="2"/>
        </w:numPr>
        <w:tabs>
          <w:tab w:val="left" w:pos="1104"/>
        </w:tabs>
        <w:kinsoku w:val="0"/>
        <w:overflowPunct w:val="0"/>
        <w:spacing w:before="24" w:line="274" w:lineRule="exact"/>
        <w:ind w:left="426" w:right="166" w:hanging="426"/>
      </w:pPr>
      <w:proofErr w:type="gramStart"/>
      <w:r w:rsidRPr="00E118F5">
        <w:t>di</w:t>
      </w:r>
      <w:proofErr w:type="gramEnd"/>
      <w:r w:rsidRPr="00E118F5">
        <w:t xml:space="preserve"> autorizzare </w:t>
      </w:r>
      <w:r w:rsidRPr="00E118F5">
        <w:rPr>
          <w:spacing w:val="5"/>
        </w:rPr>
        <w:t xml:space="preserve"> </w:t>
      </w:r>
      <w:r w:rsidRPr="00E118F5">
        <w:rPr>
          <w:spacing w:val="-1"/>
        </w:rPr>
        <w:t>al</w:t>
      </w:r>
      <w:r w:rsidRPr="00E118F5">
        <w:t xml:space="preserve"> </w:t>
      </w:r>
      <w:r w:rsidRPr="00E118F5">
        <w:rPr>
          <w:spacing w:val="7"/>
        </w:rPr>
        <w:t xml:space="preserve"> </w:t>
      </w:r>
      <w:r w:rsidRPr="00E118F5">
        <w:rPr>
          <w:spacing w:val="-1"/>
        </w:rPr>
        <w:t>trattamento</w:t>
      </w:r>
      <w:r w:rsidRPr="00E118F5">
        <w:t xml:space="preserve"> </w:t>
      </w:r>
      <w:r w:rsidRPr="00E118F5">
        <w:rPr>
          <w:spacing w:val="6"/>
        </w:rPr>
        <w:t xml:space="preserve"> </w:t>
      </w:r>
      <w:r w:rsidRPr="00E118F5">
        <w:t xml:space="preserve">e </w:t>
      </w:r>
      <w:r w:rsidRPr="00E118F5">
        <w:rPr>
          <w:spacing w:val="6"/>
        </w:rPr>
        <w:t xml:space="preserve"> </w:t>
      </w:r>
      <w:r w:rsidRPr="00E118F5">
        <w:rPr>
          <w:spacing w:val="-1"/>
        </w:rPr>
        <w:t>alla</w:t>
      </w:r>
      <w:r w:rsidRPr="00E118F5">
        <w:t xml:space="preserve"> </w:t>
      </w:r>
      <w:r w:rsidRPr="00E118F5">
        <w:rPr>
          <w:spacing w:val="8"/>
        </w:rPr>
        <w:t xml:space="preserve"> </w:t>
      </w:r>
      <w:r w:rsidRPr="00E118F5">
        <w:t xml:space="preserve">comunicazione </w:t>
      </w:r>
      <w:r w:rsidRPr="00E118F5">
        <w:rPr>
          <w:spacing w:val="6"/>
        </w:rPr>
        <w:t xml:space="preserve"> </w:t>
      </w:r>
      <w:r w:rsidRPr="00E118F5">
        <w:rPr>
          <w:spacing w:val="-1"/>
        </w:rPr>
        <w:t>dei</w:t>
      </w:r>
      <w:r w:rsidRPr="00E118F5">
        <w:t xml:space="preserve"> </w:t>
      </w:r>
      <w:r w:rsidRPr="00E118F5">
        <w:rPr>
          <w:spacing w:val="7"/>
        </w:rPr>
        <w:t xml:space="preserve"> </w:t>
      </w:r>
      <w:r w:rsidRPr="00E118F5">
        <w:rPr>
          <w:spacing w:val="-1"/>
        </w:rPr>
        <w:t>propri</w:t>
      </w:r>
      <w:r w:rsidRPr="00E118F5">
        <w:t xml:space="preserve"> </w:t>
      </w:r>
      <w:r w:rsidRPr="00E118F5">
        <w:rPr>
          <w:spacing w:val="6"/>
        </w:rPr>
        <w:t xml:space="preserve"> </w:t>
      </w:r>
      <w:r w:rsidRPr="00E118F5">
        <w:rPr>
          <w:spacing w:val="-1"/>
        </w:rPr>
        <w:t>dati</w:t>
      </w:r>
      <w:r w:rsidRPr="00E118F5">
        <w:t xml:space="preserve"> </w:t>
      </w:r>
      <w:r w:rsidRPr="00E118F5">
        <w:rPr>
          <w:spacing w:val="13"/>
        </w:rPr>
        <w:t xml:space="preserve"> </w:t>
      </w:r>
      <w:r w:rsidRPr="00E118F5">
        <w:rPr>
          <w:spacing w:val="-1"/>
        </w:rPr>
        <w:t>personali</w:t>
      </w:r>
      <w:r w:rsidRPr="00E118F5">
        <w:t xml:space="preserve"> </w:t>
      </w:r>
      <w:r w:rsidRPr="00E118F5">
        <w:rPr>
          <w:spacing w:val="7"/>
        </w:rPr>
        <w:t xml:space="preserve"> </w:t>
      </w:r>
      <w:r w:rsidRPr="00E118F5">
        <w:t xml:space="preserve">connessi </w:t>
      </w:r>
      <w:r w:rsidRPr="00E118F5">
        <w:rPr>
          <w:spacing w:val="7"/>
        </w:rPr>
        <w:t xml:space="preserve"> </w:t>
      </w:r>
      <w:r w:rsidRPr="00E118F5">
        <w:rPr>
          <w:spacing w:val="-1"/>
        </w:rPr>
        <w:t>al</w:t>
      </w:r>
      <w:r w:rsidRPr="00E118F5">
        <w:rPr>
          <w:spacing w:val="67"/>
        </w:rPr>
        <w:t xml:space="preserve"> </w:t>
      </w:r>
      <w:r w:rsidRPr="00E118F5">
        <w:rPr>
          <w:spacing w:val="-1"/>
        </w:rPr>
        <w:t>rapporto</w:t>
      </w:r>
      <w:r w:rsidRPr="00E118F5">
        <w:t xml:space="preserve"> di </w:t>
      </w:r>
      <w:r w:rsidRPr="00E118F5">
        <w:rPr>
          <w:spacing w:val="-1"/>
        </w:rPr>
        <w:t xml:space="preserve">lavoro </w:t>
      </w:r>
      <w:r w:rsidRPr="00E118F5">
        <w:t xml:space="preserve">(ai sensi </w:t>
      </w:r>
      <w:r w:rsidRPr="00E118F5">
        <w:rPr>
          <w:spacing w:val="-1"/>
        </w:rPr>
        <w:t>dell’art.</w:t>
      </w:r>
      <w:r w:rsidRPr="00E118F5">
        <w:t xml:space="preserve"> 4 </w:t>
      </w:r>
      <w:r w:rsidRPr="00E118F5">
        <w:rPr>
          <w:spacing w:val="-1"/>
        </w:rPr>
        <w:t xml:space="preserve">comma </w:t>
      </w:r>
      <w:r w:rsidRPr="00E118F5">
        <w:t>1 lettera</w:t>
      </w:r>
      <w:r w:rsidRPr="00E118F5">
        <w:rPr>
          <w:spacing w:val="-1"/>
        </w:rPr>
        <w:t xml:space="preserve"> </w:t>
      </w:r>
      <w:r w:rsidRPr="00E118F5">
        <w:t xml:space="preserve">d </w:t>
      </w:r>
      <w:r w:rsidRPr="00E118F5">
        <w:rPr>
          <w:spacing w:val="-1"/>
        </w:rPr>
        <w:t>del</w:t>
      </w:r>
      <w:r w:rsidRPr="00E118F5">
        <w:t xml:space="preserve"> D.</w:t>
      </w:r>
      <w:r w:rsidRPr="00E118F5">
        <w:rPr>
          <w:spacing w:val="2"/>
        </w:rPr>
        <w:t xml:space="preserve"> </w:t>
      </w:r>
      <w:proofErr w:type="spellStart"/>
      <w:r w:rsidRPr="00E118F5">
        <w:rPr>
          <w:spacing w:val="-1"/>
        </w:rPr>
        <w:t>Lgs</w:t>
      </w:r>
      <w:proofErr w:type="spellEnd"/>
      <w:r w:rsidRPr="00E118F5">
        <w:t xml:space="preserve"> n. 196/03);</w:t>
      </w:r>
    </w:p>
    <w:p w:rsidR="00EB583B" w:rsidRPr="00E118F5" w:rsidRDefault="00EB583B" w:rsidP="00EB583B">
      <w:pPr>
        <w:pStyle w:val="Corpotesto"/>
        <w:numPr>
          <w:ilvl w:val="0"/>
          <w:numId w:val="2"/>
        </w:numPr>
        <w:tabs>
          <w:tab w:val="left" w:pos="1104"/>
        </w:tabs>
        <w:kinsoku w:val="0"/>
        <w:overflowPunct w:val="0"/>
        <w:spacing w:before="22" w:line="274" w:lineRule="exact"/>
        <w:ind w:left="426" w:right="171" w:hanging="426"/>
        <w:rPr>
          <w:spacing w:val="-1"/>
        </w:rPr>
      </w:pPr>
      <w:proofErr w:type="gramStart"/>
      <w:r w:rsidRPr="00E118F5">
        <w:t>di</w:t>
      </w:r>
      <w:proofErr w:type="gramEnd"/>
      <w:r w:rsidRPr="00E118F5">
        <w:rPr>
          <w:spacing w:val="57"/>
        </w:rPr>
        <w:t xml:space="preserve"> </w:t>
      </w:r>
      <w:r w:rsidRPr="00E118F5">
        <w:rPr>
          <w:spacing w:val="-1"/>
        </w:rPr>
        <w:t>accettare</w:t>
      </w:r>
      <w:r w:rsidRPr="00E118F5">
        <w:rPr>
          <w:spacing w:val="55"/>
        </w:rPr>
        <w:t xml:space="preserve"> </w:t>
      </w:r>
      <w:r w:rsidRPr="00E118F5">
        <w:t>tutte</w:t>
      </w:r>
      <w:r w:rsidRPr="00E118F5">
        <w:rPr>
          <w:spacing w:val="56"/>
        </w:rPr>
        <w:t xml:space="preserve"> </w:t>
      </w:r>
      <w:r w:rsidRPr="00E118F5">
        <w:t>le</w:t>
      </w:r>
      <w:r w:rsidRPr="00E118F5">
        <w:rPr>
          <w:spacing w:val="59"/>
        </w:rPr>
        <w:t xml:space="preserve"> </w:t>
      </w:r>
      <w:r w:rsidRPr="00E118F5">
        <w:t>condizioni</w:t>
      </w:r>
      <w:r w:rsidRPr="00E118F5">
        <w:rPr>
          <w:spacing w:val="58"/>
        </w:rPr>
        <w:t xml:space="preserve"> </w:t>
      </w:r>
      <w:r w:rsidRPr="00E118F5">
        <w:rPr>
          <w:spacing w:val="-1"/>
        </w:rPr>
        <w:t>elencate</w:t>
      </w:r>
      <w:r w:rsidRPr="00E118F5">
        <w:rPr>
          <w:spacing w:val="56"/>
        </w:rPr>
        <w:t xml:space="preserve"> </w:t>
      </w:r>
      <w:r w:rsidRPr="00E118F5">
        <w:rPr>
          <w:spacing w:val="-1"/>
        </w:rPr>
        <w:t>nel</w:t>
      </w:r>
      <w:r w:rsidRPr="00E118F5">
        <w:rPr>
          <w:spacing w:val="57"/>
        </w:rPr>
        <w:t xml:space="preserve"> </w:t>
      </w:r>
      <w:r w:rsidRPr="00E118F5">
        <w:rPr>
          <w:spacing w:val="-1"/>
        </w:rPr>
        <w:t>Bando</w:t>
      </w:r>
      <w:r w:rsidRPr="00E118F5">
        <w:rPr>
          <w:spacing w:val="57"/>
        </w:rPr>
        <w:t xml:space="preserve"> </w:t>
      </w:r>
      <w:r w:rsidRPr="00E118F5">
        <w:rPr>
          <w:spacing w:val="-1"/>
        </w:rPr>
        <w:t>emanato</w:t>
      </w:r>
      <w:r w:rsidRPr="00E118F5">
        <w:rPr>
          <w:spacing w:val="57"/>
        </w:rPr>
        <w:t xml:space="preserve"> </w:t>
      </w:r>
      <w:r w:rsidRPr="00E118F5">
        <w:t>dal</w:t>
      </w:r>
      <w:r w:rsidRPr="00E118F5">
        <w:rPr>
          <w:spacing w:val="57"/>
        </w:rPr>
        <w:t xml:space="preserve"> </w:t>
      </w:r>
      <w:r w:rsidRPr="00E118F5">
        <w:t>Dirigente</w:t>
      </w:r>
      <w:r w:rsidRPr="00E118F5">
        <w:rPr>
          <w:spacing w:val="56"/>
        </w:rPr>
        <w:t xml:space="preserve"> </w:t>
      </w:r>
      <w:r w:rsidRPr="00E118F5">
        <w:rPr>
          <w:spacing w:val="-1"/>
        </w:rPr>
        <w:t>Scolastico</w:t>
      </w:r>
      <w:r w:rsidRPr="00E118F5">
        <w:rPr>
          <w:spacing w:val="57"/>
        </w:rPr>
        <w:t xml:space="preserve"> </w:t>
      </w:r>
      <w:r w:rsidRPr="00E118F5">
        <w:rPr>
          <w:spacing w:val="-1"/>
        </w:rPr>
        <w:t>per</w:t>
      </w:r>
      <w:r w:rsidRPr="00E118F5">
        <w:rPr>
          <w:spacing w:val="67"/>
        </w:rPr>
        <w:t xml:space="preserve"> </w:t>
      </w:r>
      <w:r w:rsidRPr="00E118F5">
        <w:rPr>
          <w:spacing w:val="-1"/>
        </w:rPr>
        <w:t>l’attribuzione</w:t>
      </w:r>
      <w:r w:rsidRPr="00E118F5">
        <w:t xml:space="preserve"> </w:t>
      </w:r>
      <w:r w:rsidRPr="00E118F5">
        <w:rPr>
          <w:spacing w:val="-1"/>
        </w:rPr>
        <w:t>del</w:t>
      </w:r>
      <w:r w:rsidRPr="00E118F5">
        <w:t xml:space="preserve"> </w:t>
      </w:r>
      <w:r w:rsidRPr="00E118F5">
        <w:rPr>
          <w:spacing w:val="-1"/>
        </w:rPr>
        <w:t>presente incarico;</w:t>
      </w:r>
    </w:p>
    <w:p w:rsidR="00EB583B" w:rsidRPr="00E118F5" w:rsidRDefault="00EB583B" w:rsidP="00EB583B">
      <w:pPr>
        <w:pStyle w:val="Corpotesto"/>
        <w:numPr>
          <w:ilvl w:val="0"/>
          <w:numId w:val="2"/>
        </w:numPr>
        <w:tabs>
          <w:tab w:val="left" w:pos="1104"/>
        </w:tabs>
        <w:kinsoku w:val="0"/>
        <w:overflowPunct w:val="0"/>
        <w:spacing w:line="292" w:lineRule="exact"/>
        <w:ind w:left="426" w:hanging="426"/>
        <w:rPr>
          <w:spacing w:val="-1"/>
        </w:rPr>
      </w:pPr>
      <w:proofErr w:type="gramStart"/>
      <w:r w:rsidRPr="00E118F5">
        <w:t>di</w:t>
      </w:r>
      <w:proofErr w:type="gramEnd"/>
      <w:r w:rsidRPr="00E118F5">
        <w:t xml:space="preserve"> </w:t>
      </w:r>
      <w:r w:rsidRPr="00E118F5">
        <w:rPr>
          <w:spacing w:val="-1"/>
        </w:rPr>
        <w:t>essere</w:t>
      </w:r>
      <w:r w:rsidRPr="00E118F5">
        <w:rPr>
          <w:spacing w:val="-2"/>
        </w:rPr>
        <w:t xml:space="preserve"> </w:t>
      </w:r>
      <w:r w:rsidRPr="00E118F5">
        <w:t xml:space="preserve">in </w:t>
      </w:r>
      <w:r w:rsidRPr="00E118F5">
        <w:rPr>
          <w:spacing w:val="-1"/>
        </w:rPr>
        <w:t>possesso</w:t>
      </w:r>
      <w:r w:rsidRPr="00E118F5">
        <w:t xml:space="preserve"> di</w:t>
      </w:r>
      <w:r w:rsidRPr="00E118F5">
        <w:rPr>
          <w:spacing w:val="1"/>
        </w:rPr>
        <w:t xml:space="preserve"> </w:t>
      </w:r>
      <w:r w:rsidRPr="00E118F5">
        <w:rPr>
          <w:spacing w:val="-1"/>
        </w:rPr>
        <w:t>adeguate</w:t>
      </w:r>
      <w:r w:rsidRPr="00E118F5">
        <w:t xml:space="preserve"> </w:t>
      </w:r>
      <w:r w:rsidRPr="00E118F5">
        <w:rPr>
          <w:spacing w:val="-1"/>
        </w:rPr>
        <w:t>competenze informatiche;</w:t>
      </w:r>
    </w:p>
    <w:p w:rsidR="00EB583B" w:rsidRPr="00E118F5" w:rsidRDefault="00EB583B" w:rsidP="00EB583B">
      <w:pPr>
        <w:pStyle w:val="Corpotesto"/>
        <w:numPr>
          <w:ilvl w:val="0"/>
          <w:numId w:val="2"/>
        </w:numPr>
        <w:tabs>
          <w:tab w:val="left" w:pos="1104"/>
        </w:tabs>
        <w:kinsoku w:val="0"/>
        <w:overflowPunct w:val="0"/>
        <w:spacing w:line="293" w:lineRule="exact"/>
        <w:ind w:left="426" w:hanging="426"/>
        <w:rPr>
          <w:spacing w:val="-1"/>
        </w:rPr>
      </w:pPr>
      <w:proofErr w:type="gramStart"/>
      <w:r w:rsidRPr="00E118F5">
        <w:t>di</w:t>
      </w:r>
      <w:proofErr w:type="gramEnd"/>
      <w:r w:rsidRPr="00E118F5">
        <w:t xml:space="preserve"> </w:t>
      </w:r>
      <w:r w:rsidRPr="00E118F5">
        <w:rPr>
          <w:spacing w:val="-1"/>
        </w:rPr>
        <w:t>avere</w:t>
      </w:r>
      <w:r w:rsidRPr="00E118F5">
        <w:t xml:space="preserve"> </w:t>
      </w:r>
      <w:r w:rsidRPr="00E118F5">
        <w:rPr>
          <w:spacing w:val="-1"/>
        </w:rPr>
        <w:t xml:space="preserve">esperienza (o di essere disposto ad imparare) </w:t>
      </w:r>
      <w:r w:rsidRPr="00E118F5">
        <w:t xml:space="preserve">di utilizzo </w:t>
      </w:r>
      <w:r w:rsidRPr="00E118F5">
        <w:rPr>
          <w:spacing w:val="-1"/>
        </w:rPr>
        <w:t>della piattaforma</w:t>
      </w:r>
      <w:r w:rsidRPr="00E118F5">
        <w:t xml:space="preserve"> PON </w:t>
      </w:r>
      <w:r w:rsidRPr="00E118F5">
        <w:rPr>
          <w:spacing w:val="-1"/>
        </w:rPr>
        <w:t xml:space="preserve">“Gestione </w:t>
      </w:r>
      <w:r w:rsidRPr="00E118F5">
        <w:t xml:space="preserve">degli </w:t>
      </w:r>
      <w:r w:rsidRPr="00E118F5">
        <w:rPr>
          <w:spacing w:val="-1"/>
        </w:rPr>
        <w:t>interventi”;</w:t>
      </w:r>
    </w:p>
    <w:p w:rsidR="00EB583B" w:rsidRPr="00E118F5" w:rsidRDefault="00EB583B" w:rsidP="00EB583B">
      <w:pPr>
        <w:pStyle w:val="Corpotesto"/>
        <w:numPr>
          <w:ilvl w:val="0"/>
          <w:numId w:val="2"/>
        </w:numPr>
        <w:tabs>
          <w:tab w:val="left" w:pos="1104"/>
        </w:tabs>
        <w:kinsoku w:val="0"/>
        <w:overflowPunct w:val="0"/>
        <w:spacing w:line="293" w:lineRule="exact"/>
        <w:ind w:left="426" w:hanging="426"/>
        <w:rPr>
          <w:spacing w:val="-1"/>
        </w:rPr>
      </w:pPr>
      <w:proofErr w:type="gramStart"/>
      <w:r w:rsidRPr="00E118F5">
        <w:t>di</w:t>
      </w:r>
      <w:proofErr w:type="gramEnd"/>
      <w:r w:rsidRPr="00E118F5">
        <w:t xml:space="preserve"> </w:t>
      </w:r>
      <w:r w:rsidRPr="00E118F5">
        <w:rPr>
          <w:spacing w:val="-1"/>
        </w:rPr>
        <w:t>accettare</w:t>
      </w:r>
      <w:r w:rsidRPr="00E118F5">
        <w:rPr>
          <w:spacing w:val="-2"/>
        </w:rPr>
        <w:t xml:space="preserve"> </w:t>
      </w:r>
      <w:r w:rsidRPr="00E118F5">
        <w:t>senza</w:t>
      </w:r>
      <w:r w:rsidRPr="00E118F5">
        <w:rPr>
          <w:spacing w:val="-1"/>
        </w:rPr>
        <w:t xml:space="preserve"> </w:t>
      </w:r>
      <w:r>
        <w:t xml:space="preserve">condizioni </w:t>
      </w:r>
      <w:r w:rsidRPr="00E118F5">
        <w:t xml:space="preserve">la </w:t>
      </w:r>
      <w:r w:rsidRPr="00E118F5">
        <w:rPr>
          <w:spacing w:val="-1"/>
        </w:rPr>
        <w:t xml:space="preserve">tempistica che verrà </w:t>
      </w:r>
      <w:r w:rsidRPr="00E118F5">
        <w:t>stabilita</w:t>
      </w:r>
      <w:r w:rsidRPr="00E118F5">
        <w:rPr>
          <w:spacing w:val="-1"/>
        </w:rPr>
        <w:t xml:space="preserve"> per</w:t>
      </w:r>
      <w:r w:rsidRPr="00E118F5">
        <w:t xml:space="preserve"> la </w:t>
      </w:r>
      <w:r w:rsidRPr="00E118F5">
        <w:rPr>
          <w:spacing w:val="-1"/>
        </w:rPr>
        <w:t>realizzazione</w:t>
      </w:r>
      <w:r w:rsidRPr="00E118F5">
        <w:t xml:space="preserve"> </w:t>
      </w:r>
      <w:r w:rsidRPr="00E118F5">
        <w:rPr>
          <w:spacing w:val="-1"/>
        </w:rPr>
        <w:t>del</w:t>
      </w:r>
      <w:r w:rsidRPr="00E118F5">
        <w:t xml:space="preserve"> </w:t>
      </w:r>
      <w:r w:rsidRPr="00E118F5">
        <w:rPr>
          <w:spacing w:val="-1"/>
        </w:rPr>
        <w:t>progetto;</w:t>
      </w:r>
    </w:p>
    <w:p w:rsidR="00EB583B" w:rsidRPr="00E118F5" w:rsidRDefault="00EB583B" w:rsidP="00EB583B">
      <w:pPr>
        <w:pStyle w:val="Titolo11"/>
        <w:numPr>
          <w:ilvl w:val="0"/>
          <w:numId w:val="2"/>
        </w:numPr>
        <w:tabs>
          <w:tab w:val="left" w:pos="1104"/>
          <w:tab w:val="left" w:pos="7265"/>
          <w:tab w:val="left" w:pos="9524"/>
        </w:tabs>
        <w:kinsoku w:val="0"/>
        <w:overflowPunct w:val="0"/>
        <w:spacing w:line="272" w:lineRule="exact"/>
        <w:ind w:left="426" w:right="166" w:hanging="426"/>
        <w:outlineLvl w:val="9"/>
        <w:rPr>
          <w:spacing w:val="-1"/>
          <w:sz w:val="24"/>
          <w:szCs w:val="24"/>
        </w:rPr>
      </w:pPr>
      <w:proofErr w:type="gramStart"/>
      <w:r>
        <w:rPr>
          <w:spacing w:val="-1"/>
          <w:sz w:val="24"/>
          <w:szCs w:val="24"/>
        </w:rPr>
        <w:lastRenderedPageBreak/>
        <w:t>di</w:t>
      </w:r>
      <w:proofErr w:type="gramEnd"/>
      <w:r w:rsidRPr="00E118F5">
        <w:rPr>
          <w:spacing w:val="-1"/>
          <w:sz w:val="24"/>
          <w:szCs w:val="24"/>
        </w:rPr>
        <w:t xml:space="preserve"> avere  diritto  alla  valutazione  dei  titoli  elencati  nell’apposita  tabella  di  auto- valutazione allegata alla presente, per un totale di punti</w:t>
      </w:r>
      <w:r w:rsidRPr="00E118F5">
        <w:rPr>
          <w:spacing w:val="-1"/>
          <w:sz w:val="24"/>
          <w:szCs w:val="24"/>
        </w:rPr>
        <w:tab/>
        <w:t>(in lettere:</w:t>
      </w:r>
      <w:r w:rsidRPr="00E118F5">
        <w:rPr>
          <w:spacing w:val="-1"/>
          <w:sz w:val="24"/>
          <w:szCs w:val="24"/>
        </w:rPr>
        <w:tab/>
        <w:t>)</w:t>
      </w:r>
    </w:p>
    <w:p w:rsidR="00EB583B" w:rsidRPr="00E118F5" w:rsidRDefault="00EB583B" w:rsidP="00EB583B">
      <w:pPr>
        <w:pStyle w:val="Corpotesto"/>
        <w:kinsoku w:val="0"/>
        <w:overflowPunct w:val="0"/>
        <w:spacing w:before="39"/>
        <w:ind w:left="426" w:hanging="426"/>
        <w:rPr>
          <w:spacing w:val="-2"/>
        </w:rPr>
      </w:pPr>
    </w:p>
    <w:p w:rsidR="00EB583B" w:rsidRPr="00E118F5" w:rsidRDefault="00EB583B" w:rsidP="00EB583B">
      <w:pPr>
        <w:pStyle w:val="Corpotesto"/>
        <w:kinsoku w:val="0"/>
        <w:overflowPunct w:val="0"/>
        <w:spacing w:before="39"/>
        <w:ind w:left="426" w:hanging="426"/>
        <w:rPr>
          <w:spacing w:val="-1"/>
        </w:rPr>
      </w:pPr>
      <w:r w:rsidRPr="00E118F5">
        <w:rPr>
          <w:spacing w:val="-2"/>
        </w:rPr>
        <w:t>In</w:t>
      </w:r>
      <w:r w:rsidRPr="00E118F5">
        <w:rPr>
          <w:spacing w:val="2"/>
        </w:rPr>
        <w:t xml:space="preserve"> </w:t>
      </w:r>
      <w:r w:rsidRPr="00E118F5">
        <w:rPr>
          <w:spacing w:val="-1"/>
        </w:rPr>
        <w:t>caso</w:t>
      </w:r>
      <w:r w:rsidRPr="00E118F5">
        <w:t xml:space="preserve"> di </w:t>
      </w:r>
      <w:r w:rsidRPr="00E118F5">
        <w:rPr>
          <w:spacing w:val="-1"/>
        </w:rPr>
        <w:t>attribuzione</w:t>
      </w:r>
      <w:r w:rsidRPr="00E118F5">
        <w:t xml:space="preserve"> </w:t>
      </w:r>
      <w:r w:rsidRPr="00E118F5">
        <w:rPr>
          <w:spacing w:val="-1"/>
        </w:rPr>
        <w:t>dell’incarico,</w:t>
      </w:r>
      <w:r w:rsidRPr="00E118F5">
        <w:t xml:space="preserve"> </w:t>
      </w:r>
      <w:r w:rsidRPr="00E118F5">
        <w:rPr>
          <w:spacing w:val="-1"/>
        </w:rPr>
        <w:t>dichiara:</w:t>
      </w:r>
    </w:p>
    <w:p w:rsidR="00EB583B" w:rsidRPr="00E118F5" w:rsidRDefault="00EB583B" w:rsidP="00EB583B">
      <w:pPr>
        <w:pStyle w:val="Corpotesto"/>
        <w:numPr>
          <w:ilvl w:val="1"/>
          <w:numId w:val="2"/>
        </w:numPr>
        <w:tabs>
          <w:tab w:val="left" w:pos="1434"/>
        </w:tabs>
        <w:kinsoku w:val="0"/>
        <w:overflowPunct w:val="0"/>
        <w:spacing w:before="160" w:line="293" w:lineRule="exact"/>
        <w:ind w:left="426" w:hanging="426"/>
      </w:pPr>
      <w:proofErr w:type="gramStart"/>
      <w:r w:rsidRPr="00E118F5">
        <w:t>di</w:t>
      </w:r>
      <w:proofErr w:type="gramEnd"/>
      <w:r w:rsidRPr="00E118F5">
        <w:t xml:space="preserve"> </w:t>
      </w:r>
      <w:r w:rsidRPr="00E118F5">
        <w:rPr>
          <w:spacing w:val="-1"/>
        </w:rPr>
        <w:t>essere</w:t>
      </w:r>
      <w:r w:rsidRPr="00E118F5">
        <w:rPr>
          <w:spacing w:val="-2"/>
        </w:rPr>
        <w:t xml:space="preserve"> </w:t>
      </w:r>
      <w:r w:rsidRPr="00E118F5">
        <w:t>disponibile a</w:t>
      </w:r>
      <w:r w:rsidRPr="00E118F5">
        <w:rPr>
          <w:spacing w:val="-2"/>
        </w:rPr>
        <w:t xml:space="preserve"> </w:t>
      </w:r>
      <w:r w:rsidRPr="00E118F5">
        <w:t>svolgere</w:t>
      </w:r>
      <w:r w:rsidRPr="00E118F5">
        <w:rPr>
          <w:spacing w:val="-1"/>
        </w:rPr>
        <w:t xml:space="preserve"> l’incarico</w:t>
      </w:r>
      <w:r w:rsidRPr="00E118F5">
        <w:t xml:space="preserve"> senza</w:t>
      </w:r>
      <w:r w:rsidRPr="00E118F5">
        <w:rPr>
          <w:spacing w:val="-1"/>
        </w:rPr>
        <w:t xml:space="preserve"> </w:t>
      </w:r>
      <w:r w:rsidRPr="00E118F5">
        <w:t>riserve</w:t>
      </w:r>
    </w:p>
    <w:p w:rsidR="00EB583B" w:rsidRPr="00E118F5" w:rsidRDefault="00EB583B" w:rsidP="00EB583B">
      <w:pPr>
        <w:pStyle w:val="Corpotesto"/>
        <w:numPr>
          <w:ilvl w:val="1"/>
          <w:numId w:val="2"/>
        </w:numPr>
        <w:tabs>
          <w:tab w:val="left" w:pos="1434"/>
        </w:tabs>
        <w:kinsoku w:val="0"/>
        <w:overflowPunct w:val="0"/>
        <w:spacing w:before="22" w:line="274" w:lineRule="exact"/>
        <w:ind w:left="426" w:right="111" w:hanging="426"/>
        <w:rPr>
          <w:spacing w:val="-1"/>
        </w:rPr>
      </w:pPr>
      <w:proofErr w:type="gramStart"/>
      <w:r w:rsidRPr="00E118F5">
        <w:t>di</w:t>
      </w:r>
      <w:proofErr w:type="gramEnd"/>
      <w:r w:rsidRPr="00E118F5">
        <w:t xml:space="preserve"> </w:t>
      </w:r>
      <w:r w:rsidRPr="00E118F5">
        <w:rPr>
          <w:spacing w:val="-1"/>
        </w:rPr>
        <w:t>assicurare</w:t>
      </w:r>
      <w:r w:rsidRPr="00E118F5">
        <w:t xml:space="preserve"> </w:t>
      </w:r>
      <w:r w:rsidRPr="00E118F5">
        <w:rPr>
          <w:spacing w:val="28"/>
        </w:rPr>
        <w:t xml:space="preserve"> </w:t>
      </w:r>
      <w:r w:rsidRPr="00E118F5">
        <w:t xml:space="preserve">la </w:t>
      </w:r>
      <w:r w:rsidRPr="00E118F5">
        <w:rPr>
          <w:spacing w:val="30"/>
        </w:rPr>
        <w:t xml:space="preserve"> </w:t>
      </w:r>
      <w:r w:rsidRPr="00E118F5">
        <w:t xml:space="preserve">propria </w:t>
      </w:r>
      <w:r w:rsidRPr="00E118F5">
        <w:rPr>
          <w:spacing w:val="27"/>
        </w:rPr>
        <w:t xml:space="preserve"> </w:t>
      </w:r>
      <w:r w:rsidRPr="00E118F5">
        <w:t xml:space="preserve">presenza </w:t>
      </w:r>
      <w:r w:rsidRPr="00E118F5">
        <w:rPr>
          <w:spacing w:val="27"/>
        </w:rPr>
        <w:t xml:space="preserve"> </w:t>
      </w:r>
      <w:r w:rsidRPr="00E118F5">
        <w:rPr>
          <w:spacing w:val="-1"/>
        </w:rPr>
        <w:t>alle</w:t>
      </w:r>
      <w:r w:rsidRPr="00E118F5">
        <w:t xml:space="preserve"> </w:t>
      </w:r>
      <w:r w:rsidRPr="00E118F5">
        <w:rPr>
          <w:spacing w:val="29"/>
        </w:rPr>
        <w:t xml:space="preserve"> </w:t>
      </w:r>
      <w:r w:rsidRPr="00E118F5">
        <w:t xml:space="preserve">riunioni </w:t>
      </w:r>
      <w:r w:rsidRPr="00E118F5">
        <w:rPr>
          <w:spacing w:val="29"/>
        </w:rPr>
        <w:t xml:space="preserve"> </w:t>
      </w:r>
      <w:r w:rsidRPr="00E118F5">
        <w:rPr>
          <w:spacing w:val="-1"/>
        </w:rPr>
        <w:t>collegate</w:t>
      </w:r>
      <w:r w:rsidRPr="00E118F5">
        <w:t xml:space="preserve"> </w:t>
      </w:r>
      <w:r w:rsidRPr="00E118F5">
        <w:rPr>
          <w:spacing w:val="30"/>
        </w:rPr>
        <w:t xml:space="preserve"> </w:t>
      </w:r>
      <w:r w:rsidRPr="00E118F5">
        <w:rPr>
          <w:spacing w:val="-1"/>
        </w:rPr>
        <w:t>alla</w:t>
      </w:r>
      <w:r w:rsidRPr="00E118F5">
        <w:t xml:space="preserve"> </w:t>
      </w:r>
      <w:r w:rsidRPr="00E118F5">
        <w:rPr>
          <w:spacing w:val="27"/>
        </w:rPr>
        <w:t xml:space="preserve"> </w:t>
      </w:r>
      <w:r w:rsidRPr="00E118F5">
        <w:t xml:space="preserve">realizzazione </w:t>
      </w:r>
      <w:r w:rsidRPr="00E118F5">
        <w:rPr>
          <w:spacing w:val="28"/>
        </w:rPr>
        <w:t xml:space="preserve"> </w:t>
      </w:r>
      <w:r w:rsidRPr="00E118F5">
        <w:rPr>
          <w:spacing w:val="-1"/>
        </w:rPr>
        <w:t>del</w:t>
      </w:r>
      <w:r w:rsidRPr="00E118F5">
        <w:rPr>
          <w:spacing w:val="47"/>
        </w:rPr>
        <w:t xml:space="preserve"> </w:t>
      </w:r>
      <w:r w:rsidRPr="00E118F5">
        <w:rPr>
          <w:spacing w:val="-1"/>
        </w:rPr>
        <w:t>progetto;</w:t>
      </w:r>
    </w:p>
    <w:p w:rsidR="00EB583B" w:rsidRPr="00E118F5" w:rsidRDefault="00EB583B" w:rsidP="00EB583B">
      <w:pPr>
        <w:pStyle w:val="Corpotesto"/>
        <w:numPr>
          <w:ilvl w:val="1"/>
          <w:numId w:val="2"/>
        </w:numPr>
        <w:tabs>
          <w:tab w:val="left" w:pos="1434"/>
        </w:tabs>
        <w:kinsoku w:val="0"/>
        <w:overflowPunct w:val="0"/>
        <w:ind w:left="426" w:right="107" w:hanging="426"/>
      </w:pPr>
      <w:proofErr w:type="gramStart"/>
      <w:r w:rsidRPr="00E118F5">
        <w:t>di</w:t>
      </w:r>
      <w:proofErr w:type="gramEnd"/>
      <w:r w:rsidRPr="00E118F5">
        <w:rPr>
          <w:spacing w:val="55"/>
        </w:rPr>
        <w:t xml:space="preserve"> </w:t>
      </w:r>
      <w:r w:rsidRPr="00E118F5">
        <w:rPr>
          <w:spacing w:val="-1"/>
        </w:rPr>
        <w:t>documentare</w:t>
      </w:r>
      <w:r w:rsidRPr="00E118F5">
        <w:rPr>
          <w:spacing w:val="53"/>
        </w:rPr>
        <w:t xml:space="preserve"> </w:t>
      </w:r>
      <w:r w:rsidRPr="00E118F5">
        <w:rPr>
          <w:spacing w:val="-1"/>
        </w:rPr>
        <w:t>l’attività</w:t>
      </w:r>
      <w:r w:rsidRPr="00E118F5">
        <w:rPr>
          <w:spacing w:val="54"/>
        </w:rPr>
        <w:t xml:space="preserve"> </w:t>
      </w:r>
      <w:r w:rsidRPr="00E118F5">
        <w:t>sulla</w:t>
      </w:r>
      <w:r w:rsidRPr="00E118F5">
        <w:rPr>
          <w:spacing w:val="54"/>
        </w:rPr>
        <w:t xml:space="preserve"> </w:t>
      </w:r>
      <w:r w:rsidRPr="00E118F5">
        <w:rPr>
          <w:spacing w:val="-1"/>
        </w:rPr>
        <w:t>piattaforma</w:t>
      </w:r>
      <w:r w:rsidRPr="00E118F5">
        <w:rPr>
          <w:spacing w:val="54"/>
        </w:rPr>
        <w:t xml:space="preserve"> </w:t>
      </w:r>
      <w:r w:rsidRPr="00E118F5">
        <w:t>on-line</w:t>
      </w:r>
      <w:r w:rsidRPr="00E118F5">
        <w:rPr>
          <w:spacing w:val="54"/>
        </w:rPr>
        <w:t xml:space="preserve"> </w:t>
      </w:r>
      <w:r w:rsidRPr="00E118F5">
        <w:rPr>
          <w:spacing w:val="-1"/>
        </w:rPr>
        <w:t>“gestione</w:t>
      </w:r>
      <w:r w:rsidRPr="00E118F5">
        <w:rPr>
          <w:spacing w:val="54"/>
        </w:rPr>
        <w:t xml:space="preserve"> </w:t>
      </w:r>
      <w:r w:rsidRPr="00E118F5">
        <w:rPr>
          <w:spacing w:val="-1"/>
        </w:rPr>
        <w:t>degli</w:t>
      </w:r>
      <w:r w:rsidRPr="00E118F5">
        <w:rPr>
          <w:spacing w:val="55"/>
        </w:rPr>
        <w:t xml:space="preserve"> </w:t>
      </w:r>
      <w:r w:rsidRPr="00E118F5">
        <w:rPr>
          <w:spacing w:val="-1"/>
        </w:rPr>
        <w:t>interventi”</w:t>
      </w:r>
      <w:r w:rsidRPr="00E118F5">
        <w:rPr>
          <w:spacing w:val="54"/>
        </w:rPr>
        <w:t xml:space="preserve"> </w:t>
      </w:r>
      <w:r w:rsidRPr="00E118F5">
        <w:rPr>
          <w:spacing w:val="-1"/>
        </w:rPr>
        <w:t>per</w:t>
      </w:r>
      <w:r w:rsidRPr="00E118F5">
        <w:rPr>
          <w:spacing w:val="93"/>
        </w:rPr>
        <w:t xml:space="preserve"> </w:t>
      </w:r>
      <w:r w:rsidRPr="00E118F5">
        <w:rPr>
          <w:spacing w:val="-1"/>
        </w:rPr>
        <w:t>quanto</w:t>
      </w:r>
      <w:r w:rsidRPr="00E118F5">
        <w:t xml:space="preserve"> di </w:t>
      </w:r>
      <w:r w:rsidRPr="00E118F5">
        <w:rPr>
          <w:spacing w:val="-1"/>
        </w:rPr>
        <w:t>propria</w:t>
      </w:r>
      <w:r w:rsidRPr="00E118F5">
        <w:rPr>
          <w:spacing w:val="-2"/>
        </w:rPr>
        <w:t xml:space="preserve"> </w:t>
      </w:r>
      <w:r w:rsidRPr="00E118F5">
        <w:t>competenza;</w:t>
      </w:r>
    </w:p>
    <w:p w:rsidR="00EB583B" w:rsidRPr="00E118F5" w:rsidRDefault="00EB583B" w:rsidP="00EB583B">
      <w:pPr>
        <w:pStyle w:val="Corpotesto"/>
        <w:numPr>
          <w:ilvl w:val="1"/>
          <w:numId w:val="2"/>
        </w:numPr>
        <w:tabs>
          <w:tab w:val="left" w:pos="1434"/>
        </w:tabs>
        <w:kinsoku w:val="0"/>
        <w:overflowPunct w:val="0"/>
        <w:spacing w:before="2"/>
        <w:ind w:left="426" w:hanging="426"/>
      </w:pPr>
      <w:proofErr w:type="gramStart"/>
      <w:r w:rsidRPr="00E118F5">
        <w:t>di</w:t>
      </w:r>
      <w:proofErr w:type="gramEnd"/>
      <w:r w:rsidRPr="00E118F5">
        <w:t xml:space="preserve"> </w:t>
      </w:r>
      <w:r w:rsidRPr="00E118F5">
        <w:rPr>
          <w:spacing w:val="-1"/>
        </w:rPr>
        <w:t xml:space="preserve">consegnare </w:t>
      </w:r>
      <w:r w:rsidRPr="00E118F5">
        <w:t>a</w:t>
      </w:r>
      <w:r w:rsidRPr="00E118F5">
        <w:rPr>
          <w:spacing w:val="-1"/>
        </w:rPr>
        <w:t xml:space="preserve"> </w:t>
      </w:r>
      <w:r w:rsidRPr="00E118F5">
        <w:t>conclusione</w:t>
      </w:r>
      <w:r w:rsidRPr="00E118F5">
        <w:rPr>
          <w:spacing w:val="-1"/>
        </w:rPr>
        <w:t xml:space="preserve"> </w:t>
      </w:r>
      <w:r w:rsidRPr="00E118F5">
        <w:t>tutta la</w:t>
      </w:r>
      <w:r w:rsidRPr="00E118F5">
        <w:rPr>
          <w:spacing w:val="-1"/>
        </w:rPr>
        <w:t xml:space="preserve"> documentazione</w:t>
      </w:r>
      <w:r w:rsidRPr="00E118F5">
        <w:t xml:space="preserve"> </w:t>
      </w:r>
      <w:r w:rsidRPr="00E118F5">
        <w:rPr>
          <w:spacing w:val="-1"/>
        </w:rPr>
        <w:t>inerente</w:t>
      </w:r>
      <w:r w:rsidRPr="00E118F5">
        <w:t xml:space="preserve"> l’incarico.</w:t>
      </w:r>
    </w:p>
    <w:p w:rsidR="00EB583B" w:rsidRPr="00E118F5" w:rsidRDefault="00EB583B" w:rsidP="00EB583B">
      <w:pPr>
        <w:pStyle w:val="Corpotesto"/>
        <w:kinsoku w:val="0"/>
        <w:overflowPunct w:val="0"/>
        <w:spacing w:before="120"/>
        <w:ind w:left="426" w:hanging="426"/>
        <w:rPr>
          <w:spacing w:val="-1"/>
        </w:rPr>
      </w:pPr>
      <w:r w:rsidRPr="00E118F5">
        <w:t>Allega</w:t>
      </w:r>
      <w:r w:rsidRPr="00E118F5">
        <w:rPr>
          <w:spacing w:val="-2"/>
        </w:rPr>
        <w:t xml:space="preserve"> </w:t>
      </w:r>
      <w:r w:rsidRPr="00E118F5">
        <w:rPr>
          <w:spacing w:val="-1"/>
        </w:rPr>
        <w:t>alla presente:</w:t>
      </w:r>
    </w:p>
    <w:p w:rsidR="00EB583B" w:rsidRPr="00E118F5" w:rsidRDefault="00EB583B" w:rsidP="00EB583B">
      <w:pPr>
        <w:pStyle w:val="Corpotesto"/>
        <w:numPr>
          <w:ilvl w:val="0"/>
          <w:numId w:val="1"/>
        </w:numPr>
        <w:tabs>
          <w:tab w:val="left" w:pos="1422"/>
        </w:tabs>
        <w:kinsoku w:val="0"/>
        <w:overflowPunct w:val="0"/>
        <w:spacing w:before="160"/>
        <w:ind w:left="426" w:hanging="426"/>
      </w:pPr>
      <w:proofErr w:type="gramStart"/>
      <w:r w:rsidRPr="00E118F5">
        <w:rPr>
          <w:spacing w:val="-1"/>
        </w:rPr>
        <w:t>tabella</w:t>
      </w:r>
      <w:proofErr w:type="gramEnd"/>
      <w:r w:rsidRPr="00E118F5">
        <w:rPr>
          <w:spacing w:val="-1"/>
        </w:rPr>
        <w:t xml:space="preserve"> </w:t>
      </w:r>
      <w:r w:rsidRPr="00E118F5">
        <w:t xml:space="preserve">di </w:t>
      </w:r>
      <w:r w:rsidRPr="00E118F5">
        <w:rPr>
          <w:spacing w:val="-1"/>
        </w:rPr>
        <w:t>auto-valutazione</w:t>
      </w:r>
      <w:r w:rsidRPr="00E118F5">
        <w:t xml:space="preserve"> </w:t>
      </w:r>
      <w:r w:rsidRPr="00E118F5">
        <w:rPr>
          <w:spacing w:val="-1"/>
        </w:rPr>
        <w:t>dei</w:t>
      </w:r>
      <w:r w:rsidRPr="00E118F5">
        <w:t xml:space="preserve"> titoli</w:t>
      </w:r>
    </w:p>
    <w:p w:rsidR="00EB583B" w:rsidRPr="00E118F5" w:rsidRDefault="00EB583B" w:rsidP="00EB583B">
      <w:pPr>
        <w:pStyle w:val="Corpotesto"/>
        <w:numPr>
          <w:ilvl w:val="0"/>
          <w:numId w:val="1"/>
        </w:numPr>
        <w:tabs>
          <w:tab w:val="left" w:pos="1422"/>
        </w:tabs>
        <w:kinsoku w:val="0"/>
        <w:overflowPunct w:val="0"/>
        <w:spacing w:before="22" w:line="274" w:lineRule="exact"/>
        <w:ind w:left="426" w:right="111" w:hanging="426"/>
        <w:rPr>
          <w:spacing w:val="-1"/>
        </w:rPr>
      </w:pPr>
      <w:proofErr w:type="gramStart"/>
      <w:r w:rsidRPr="00E118F5">
        <w:rPr>
          <w:spacing w:val="-1"/>
        </w:rPr>
        <w:t>curriculum</w:t>
      </w:r>
      <w:proofErr w:type="gramEnd"/>
      <w:r w:rsidRPr="00E118F5">
        <w:rPr>
          <w:spacing w:val="14"/>
        </w:rPr>
        <w:t xml:space="preserve"> </w:t>
      </w:r>
      <w:r w:rsidRPr="00E118F5">
        <w:rPr>
          <w:spacing w:val="-1"/>
        </w:rPr>
        <w:t>vitae</w:t>
      </w:r>
      <w:r w:rsidRPr="00E118F5">
        <w:rPr>
          <w:spacing w:val="15"/>
        </w:rPr>
        <w:t xml:space="preserve"> </w:t>
      </w:r>
      <w:r w:rsidRPr="00E118F5">
        <w:t>in</w:t>
      </w:r>
      <w:r w:rsidRPr="00E118F5">
        <w:rPr>
          <w:spacing w:val="14"/>
        </w:rPr>
        <w:t xml:space="preserve"> </w:t>
      </w:r>
      <w:r w:rsidRPr="00E118F5">
        <w:rPr>
          <w:spacing w:val="-1"/>
        </w:rPr>
        <w:t>formato</w:t>
      </w:r>
      <w:r w:rsidRPr="00E118F5">
        <w:rPr>
          <w:spacing w:val="14"/>
        </w:rPr>
        <w:t xml:space="preserve"> </w:t>
      </w:r>
      <w:r w:rsidRPr="00E118F5">
        <w:rPr>
          <w:spacing w:val="-1"/>
        </w:rPr>
        <w:t>europeo</w:t>
      </w:r>
      <w:r w:rsidRPr="00E118F5">
        <w:rPr>
          <w:spacing w:val="14"/>
        </w:rPr>
        <w:t xml:space="preserve"> </w:t>
      </w:r>
      <w:r w:rsidRPr="00E118F5">
        <w:rPr>
          <w:spacing w:val="1"/>
        </w:rPr>
        <w:t>(</w:t>
      </w:r>
      <w:r w:rsidRPr="00E118F5">
        <w:rPr>
          <w:b/>
          <w:bCs/>
          <w:spacing w:val="1"/>
        </w:rPr>
        <w:t>con</w:t>
      </w:r>
      <w:r w:rsidRPr="00E118F5">
        <w:rPr>
          <w:b/>
          <w:bCs/>
          <w:spacing w:val="14"/>
        </w:rPr>
        <w:t xml:space="preserve"> </w:t>
      </w:r>
      <w:r w:rsidRPr="00E118F5">
        <w:rPr>
          <w:b/>
          <w:bCs/>
          <w:spacing w:val="-1"/>
        </w:rPr>
        <w:t>evidenziate</w:t>
      </w:r>
      <w:r w:rsidRPr="00E118F5">
        <w:rPr>
          <w:b/>
          <w:bCs/>
          <w:spacing w:val="12"/>
        </w:rPr>
        <w:t xml:space="preserve"> </w:t>
      </w:r>
      <w:r w:rsidRPr="00E118F5">
        <w:rPr>
          <w:b/>
          <w:bCs/>
        </w:rPr>
        <w:t>le</w:t>
      </w:r>
      <w:r w:rsidRPr="00E118F5">
        <w:rPr>
          <w:b/>
          <w:bCs/>
          <w:spacing w:val="15"/>
        </w:rPr>
        <w:t xml:space="preserve"> </w:t>
      </w:r>
      <w:r w:rsidRPr="00E118F5">
        <w:rPr>
          <w:b/>
          <w:bCs/>
          <w:spacing w:val="-1"/>
        </w:rPr>
        <w:t>esperienze</w:t>
      </w:r>
      <w:r w:rsidRPr="00E118F5">
        <w:rPr>
          <w:b/>
          <w:bCs/>
          <w:spacing w:val="15"/>
        </w:rPr>
        <w:t xml:space="preserve"> </w:t>
      </w:r>
      <w:r w:rsidRPr="00E118F5">
        <w:rPr>
          <w:b/>
          <w:bCs/>
          <w:spacing w:val="-1"/>
        </w:rPr>
        <w:t>ed</w:t>
      </w:r>
      <w:r w:rsidRPr="00E118F5">
        <w:rPr>
          <w:b/>
          <w:bCs/>
          <w:spacing w:val="14"/>
        </w:rPr>
        <w:t xml:space="preserve"> </w:t>
      </w:r>
      <w:r w:rsidRPr="00E118F5">
        <w:rPr>
          <w:b/>
          <w:bCs/>
        </w:rPr>
        <w:t>i</w:t>
      </w:r>
      <w:r w:rsidRPr="00E118F5">
        <w:rPr>
          <w:b/>
          <w:bCs/>
          <w:spacing w:val="17"/>
        </w:rPr>
        <w:t xml:space="preserve"> </w:t>
      </w:r>
      <w:r w:rsidRPr="00E118F5">
        <w:rPr>
          <w:b/>
          <w:bCs/>
          <w:spacing w:val="-1"/>
        </w:rPr>
        <w:t>titoli</w:t>
      </w:r>
      <w:r w:rsidRPr="00E118F5">
        <w:rPr>
          <w:b/>
          <w:bCs/>
          <w:spacing w:val="14"/>
        </w:rPr>
        <w:t xml:space="preserve"> </w:t>
      </w:r>
      <w:r w:rsidRPr="00E118F5">
        <w:rPr>
          <w:b/>
          <w:bCs/>
          <w:spacing w:val="-1"/>
        </w:rPr>
        <w:t>per</w:t>
      </w:r>
      <w:r w:rsidRPr="00E118F5">
        <w:rPr>
          <w:b/>
          <w:bCs/>
          <w:spacing w:val="13"/>
        </w:rPr>
        <w:t xml:space="preserve"> </w:t>
      </w:r>
      <w:r w:rsidRPr="00E118F5">
        <w:rPr>
          <w:b/>
          <w:bCs/>
        </w:rPr>
        <w:t>i</w:t>
      </w:r>
      <w:r w:rsidRPr="00E118F5">
        <w:rPr>
          <w:b/>
          <w:bCs/>
          <w:spacing w:val="95"/>
        </w:rPr>
        <w:t xml:space="preserve"> </w:t>
      </w:r>
      <w:r w:rsidRPr="00E118F5">
        <w:rPr>
          <w:b/>
          <w:bCs/>
        </w:rPr>
        <w:t xml:space="preserve">quali si </w:t>
      </w:r>
      <w:r w:rsidRPr="00E118F5">
        <w:rPr>
          <w:b/>
          <w:bCs/>
          <w:spacing w:val="-1"/>
        </w:rPr>
        <w:t>richiede</w:t>
      </w:r>
      <w:r w:rsidRPr="00E118F5">
        <w:rPr>
          <w:b/>
          <w:bCs/>
        </w:rPr>
        <w:t xml:space="preserve"> la </w:t>
      </w:r>
      <w:r w:rsidRPr="00E118F5">
        <w:rPr>
          <w:b/>
          <w:bCs/>
          <w:spacing w:val="-1"/>
        </w:rPr>
        <w:t>valutazione</w:t>
      </w:r>
      <w:r w:rsidRPr="00E118F5">
        <w:rPr>
          <w:spacing w:val="-1"/>
        </w:rPr>
        <w:t>)</w:t>
      </w:r>
    </w:p>
    <w:p w:rsidR="00EB583B" w:rsidRPr="00E118F5" w:rsidRDefault="00EB583B" w:rsidP="00EB583B">
      <w:pPr>
        <w:pStyle w:val="Corpotesto"/>
        <w:kinsoku w:val="0"/>
        <w:overflowPunct w:val="0"/>
        <w:spacing w:before="8"/>
        <w:ind w:left="426" w:hanging="426"/>
        <w:rPr>
          <w:sz w:val="27"/>
          <w:szCs w:val="27"/>
        </w:rPr>
      </w:pPr>
    </w:p>
    <w:p w:rsidR="00EB583B" w:rsidRPr="00E118F5" w:rsidRDefault="00EB583B" w:rsidP="00EB583B">
      <w:pPr>
        <w:pStyle w:val="Corpotesto"/>
        <w:tabs>
          <w:tab w:val="left" w:pos="2252"/>
        </w:tabs>
        <w:kinsoku w:val="0"/>
        <w:overflowPunct w:val="0"/>
        <w:ind w:left="426" w:hanging="426"/>
      </w:pPr>
      <w:proofErr w:type="gramStart"/>
      <w:r>
        <w:rPr>
          <w:spacing w:val="-1"/>
        </w:rPr>
        <w:t>Castellaneta</w:t>
      </w:r>
      <w:r w:rsidRPr="00E118F5">
        <w:rPr>
          <w:spacing w:val="-1"/>
        </w:rPr>
        <w:t>,</w:t>
      </w:r>
      <w:r w:rsidRPr="00E118F5">
        <w:rPr>
          <w:spacing w:val="-1"/>
        </w:rPr>
        <w:tab/>
      </w:r>
      <w:proofErr w:type="gramEnd"/>
      <w:r w:rsidRPr="00E118F5">
        <w:t>Firma...............................................................</w:t>
      </w:r>
    </w:p>
    <w:p w:rsidR="00EB583B" w:rsidRPr="00E118F5" w:rsidRDefault="00EB583B" w:rsidP="00EB583B">
      <w:pPr>
        <w:pStyle w:val="Corpotesto"/>
        <w:tabs>
          <w:tab w:val="left" w:pos="2252"/>
        </w:tabs>
        <w:kinsoku w:val="0"/>
        <w:overflowPunct w:val="0"/>
        <w:ind w:left="300"/>
        <w:sectPr w:rsidR="00EB583B" w:rsidRPr="00E118F5" w:rsidSect="000B19F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2600" w:right="853" w:bottom="1701" w:left="1680" w:header="284" w:footer="0" w:gutter="0"/>
          <w:cols w:space="720" w:equalWidth="0">
            <w:col w:w="9770"/>
          </w:cols>
          <w:noEndnote/>
        </w:sectPr>
      </w:pPr>
    </w:p>
    <w:p w:rsidR="00EB583B" w:rsidRPr="00E118F5" w:rsidRDefault="00EB583B" w:rsidP="00EB583B">
      <w:pPr>
        <w:pStyle w:val="Corpotesto"/>
        <w:kinsoku w:val="0"/>
        <w:overflowPunct w:val="0"/>
        <w:ind w:left="300"/>
        <w:rPr>
          <w:i/>
          <w:iCs/>
        </w:rPr>
      </w:pPr>
      <w:r w:rsidRPr="00E118F5">
        <w:rPr>
          <w:i/>
          <w:iCs/>
        </w:rPr>
        <w:lastRenderedPageBreak/>
        <w:t>Allegato B</w:t>
      </w:r>
    </w:p>
    <w:p w:rsidR="00EB583B" w:rsidRPr="00E118F5" w:rsidRDefault="00EB583B" w:rsidP="00EB583B">
      <w:pPr>
        <w:pStyle w:val="Corpotesto"/>
        <w:kinsoku w:val="0"/>
        <w:overflowPunct w:val="0"/>
        <w:ind w:left="300"/>
        <w:rPr>
          <w:b/>
          <w:bCs/>
        </w:rPr>
      </w:pPr>
      <w:r w:rsidRPr="00E118F5">
        <w:t xml:space="preserve">TABELLA </w:t>
      </w:r>
      <w:r w:rsidRPr="00E118F5">
        <w:rPr>
          <w:spacing w:val="-1"/>
        </w:rPr>
        <w:t>DI</w:t>
      </w:r>
      <w:r w:rsidRPr="00E118F5">
        <w:t xml:space="preserve"> </w:t>
      </w:r>
      <w:r w:rsidRPr="00E118F5">
        <w:rPr>
          <w:spacing w:val="-1"/>
        </w:rPr>
        <w:t>AUTOVALUTAZIONE</w:t>
      </w:r>
      <w:r w:rsidRPr="00E118F5">
        <w:t xml:space="preserve"> DEI TITOLI</w:t>
      </w:r>
      <w:r w:rsidRPr="00E118F5">
        <w:rPr>
          <w:spacing w:val="3"/>
        </w:rPr>
        <w:t xml:space="preserve"> </w:t>
      </w:r>
      <w:r w:rsidRPr="00E118F5">
        <w:t>–</w:t>
      </w:r>
      <w:r w:rsidRPr="00E118F5">
        <w:rPr>
          <w:spacing w:val="21"/>
        </w:rPr>
        <w:t xml:space="preserve"> </w:t>
      </w:r>
      <w:r w:rsidRPr="00E118F5">
        <w:rPr>
          <w:spacing w:val="-1"/>
        </w:rPr>
        <w:t>REFERENTE</w:t>
      </w:r>
      <w:r w:rsidRPr="00E118F5">
        <w:t xml:space="preserve"> </w:t>
      </w:r>
      <w:r w:rsidRPr="00E118F5">
        <w:rPr>
          <w:spacing w:val="-1"/>
        </w:rPr>
        <w:t>PER</w:t>
      </w:r>
      <w:r w:rsidRPr="00E118F5">
        <w:t xml:space="preserve"> LA</w:t>
      </w:r>
      <w:r w:rsidRPr="00E118F5">
        <w:rPr>
          <w:spacing w:val="1"/>
        </w:rPr>
        <w:t xml:space="preserve"> </w:t>
      </w:r>
      <w:r w:rsidRPr="00E118F5">
        <w:rPr>
          <w:spacing w:val="-1"/>
        </w:rPr>
        <w:t>VALUTAZIONE</w:t>
      </w:r>
    </w:p>
    <w:p w:rsidR="00EB583B" w:rsidRPr="00E118F5" w:rsidRDefault="00EB583B" w:rsidP="00EB583B">
      <w:pPr>
        <w:pStyle w:val="Corpotesto"/>
        <w:kinsoku w:val="0"/>
        <w:overflowPunct w:val="0"/>
        <w:spacing w:line="274" w:lineRule="exact"/>
        <w:ind w:left="300"/>
        <w:rPr>
          <w:b/>
          <w:bCs/>
        </w:rPr>
      </w:pPr>
      <w:r w:rsidRPr="00E118F5">
        <w:rPr>
          <w:b/>
          <w:bCs/>
        </w:rPr>
        <w:t>Candidato ________________________________</w:t>
      </w:r>
    </w:p>
    <w:p w:rsidR="00EB583B" w:rsidRPr="00EC2806" w:rsidRDefault="00EB583B" w:rsidP="00EB583B">
      <w:pPr>
        <w:tabs>
          <w:tab w:val="left" w:pos="6663"/>
          <w:tab w:val="left" w:pos="7088"/>
        </w:tabs>
        <w:ind w:left="360"/>
        <w:rPr>
          <w:rFonts w:ascii="Book Antiqua" w:hAnsi="Book Antiqua"/>
          <w:sz w:val="12"/>
          <w:u w:val="single"/>
        </w:rPr>
      </w:pPr>
    </w:p>
    <w:p w:rsidR="00EB583B" w:rsidRDefault="00EB583B" w:rsidP="00EB583B">
      <w:pPr>
        <w:rPr>
          <w:rFonts w:ascii="Book Antiqua" w:hAnsi="Book Antiqua"/>
        </w:rPr>
      </w:pPr>
    </w:p>
    <w:tbl>
      <w:tblPr>
        <w:tblStyle w:val="Grigliatabella"/>
        <w:tblW w:w="9214" w:type="dxa"/>
        <w:jc w:val="center"/>
        <w:tblLayout w:type="fixed"/>
        <w:tblLook w:val="04A0" w:firstRow="1" w:lastRow="0" w:firstColumn="1" w:lastColumn="0" w:noHBand="0" w:noVBand="1"/>
      </w:tblPr>
      <w:tblGrid>
        <w:gridCol w:w="7016"/>
        <w:gridCol w:w="1136"/>
        <w:gridCol w:w="1062"/>
      </w:tblGrid>
      <w:tr w:rsidR="00EB583B" w:rsidRPr="00EC6980" w:rsidTr="00007FC6">
        <w:trPr>
          <w:trHeight w:val="475"/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83B" w:rsidRPr="007F5E5E" w:rsidRDefault="00EB583B" w:rsidP="00007FC6">
            <w:pPr>
              <w:jc w:val="center"/>
              <w:rPr>
                <w:rFonts w:ascii="Book Antiqua" w:hAnsi="Book Antiqua"/>
                <w:b/>
                <w:i/>
              </w:rPr>
            </w:pPr>
            <w:proofErr w:type="gramStart"/>
            <w:r w:rsidRPr="00EC2806">
              <w:rPr>
                <w:rFonts w:ascii="Book Antiqua" w:hAnsi="Book Antiqua"/>
                <w:b/>
                <w:i/>
                <w:szCs w:val="20"/>
              </w:rPr>
              <w:t>D  E</w:t>
            </w:r>
            <w:proofErr w:type="gramEnd"/>
            <w:r w:rsidRPr="00EC2806">
              <w:rPr>
                <w:rFonts w:ascii="Book Antiqua" w:hAnsi="Book Antiqua"/>
                <w:b/>
                <w:i/>
                <w:szCs w:val="20"/>
              </w:rPr>
              <w:t xml:space="preserve">  S  C  R  I  Z  I  O  N  E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83B" w:rsidRPr="002956E9" w:rsidRDefault="00EB583B" w:rsidP="00007FC6">
            <w:pPr>
              <w:jc w:val="center"/>
              <w:rPr>
                <w:rFonts w:ascii="Book Antiqua" w:hAnsi="Book Antiqua"/>
                <w:b/>
                <w:i/>
                <w:sz w:val="18"/>
                <w:szCs w:val="20"/>
              </w:rPr>
            </w:pPr>
            <w:r w:rsidRPr="002956E9">
              <w:rPr>
                <w:rFonts w:ascii="Book Antiqua" w:hAnsi="Book Antiqua"/>
                <w:b/>
                <w:i/>
                <w:sz w:val="18"/>
                <w:szCs w:val="20"/>
              </w:rPr>
              <w:t>Punteggio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B583B" w:rsidRPr="002956E9" w:rsidRDefault="00EB583B" w:rsidP="00007FC6">
            <w:pPr>
              <w:jc w:val="center"/>
              <w:rPr>
                <w:rFonts w:ascii="Book Antiqua" w:hAnsi="Book Antiqua"/>
                <w:b/>
                <w:i/>
                <w:sz w:val="18"/>
                <w:szCs w:val="20"/>
              </w:rPr>
            </w:pPr>
            <w:r w:rsidRPr="002956E9">
              <w:rPr>
                <w:rFonts w:ascii="Book Antiqua" w:hAnsi="Book Antiqua"/>
                <w:b/>
                <w:i/>
                <w:sz w:val="18"/>
                <w:szCs w:val="20"/>
              </w:rPr>
              <w:t>Riservato all’Ufficio</w:t>
            </w:r>
          </w:p>
        </w:tc>
      </w:tr>
      <w:tr w:rsidR="00EB583B" w:rsidRPr="00EC6980" w:rsidTr="00007FC6">
        <w:trPr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83B" w:rsidRPr="000C695C" w:rsidRDefault="00EB583B" w:rsidP="00007FC6">
            <w:pPr>
              <w:spacing w:before="60" w:after="60"/>
              <w:rPr>
                <w:rFonts w:ascii="Book Antiqua" w:hAnsi="Book Antiqua"/>
                <w:sz w:val="20"/>
              </w:rPr>
            </w:pPr>
            <w:r w:rsidRPr="000C695C">
              <w:rPr>
                <w:rFonts w:ascii="Book Antiqua" w:hAnsi="Book Antiqua"/>
                <w:szCs w:val="26"/>
              </w:rPr>
              <w:t>Abilitazione nella classe di concorso della disciplina oggetto della docenza o dell’incarico</w:t>
            </w:r>
            <w:r w:rsidRPr="000C695C">
              <w:rPr>
                <w:rFonts w:ascii="Book Antiqua" w:hAnsi="Book Antiqua"/>
                <w:i/>
                <w:sz w:val="18"/>
              </w:rPr>
              <w:t xml:space="preserve"> </w:t>
            </w:r>
            <w:r w:rsidRPr="00095DAA">
              <w:rPr>
                <w:rFonts w:ascii="Book Antiqua" w:hAnsi="Book Antiqua"/>
              </w:rPr>
              <w:t xml:space="preserve">10 </w:t>
            </w:r>
            <w:proofErr w:type="spellStart"/>
            <w:r w:rsidRPr="00095DAA">
              <w:rPr>
                <w:rFonts w:ascii="Book Antiqua" w:hAnsi="Book Antiqua"/>
              </w:rPr>
              <w:t>p.ti</w:t>
            </w:r>
            <w:proofErr w:type="spellEnd"/>
            <w:r>
              <w:rPr>
                <w:rFonts w:ascii="Book Antiqua" w:hAnsi="Book Antiqua"/>
              </w:rPr>
              <w:t xml:space="preserve"> (si valuta un solo titolo)</w:t>
            </w:r>
          </w:p>
          <w:p w:rsidR="00EB583B" w:rsidRPr="000060B5" w:rsidRDefault="00EB583B" w:rsidP="00EB583B">
            <w:pPr>
              <w:pStyle w:val="Paragrafoelenco"/>
              <w:numPr>
                <w:ilvl w:val="0"/>
                <w:numId w:val="4"/>
              </w:numPr>
              <w:spacing w:before="60" w:after="60"/>
              <w:ind w:left="318" w:hanging="284"/>
              <w:jc w:val="both"/>
              <w:rPr>
                <w:rFonts w:ascii="Book Antiqua" w:hAnsi="Book Antiqua"/>
                <w:sz w:val="20"/>
              </w:rPr>
            </w:pPr>
            <w:r w:rsidRPr="000060B5">
              <w:rPr>
                <w:rFonts w:ascii="Book Antiqua" w:hAnsi="Book Antiqua"/>
                <w:i/>
                <w:sz w:val="18"/>
              </w:rPr>
              <w:t xml:space="preserve">Indicare il </w:t>
            </w:r>
            <w:r>
              <w:rPr>
                <w:rFonts w:ascii="Book Antiqua" w:hAnsi="Book Antiqua"/>
                <w:i/>
                <w:sz w:val="18"/>
              </w:rPr>
              <w:t>titolo</w:t>
            </w:r>
            <w:r w:rsidRPr="000060B5">
              <w:rPr>
                <w:rFonts w:ascii="Book Antiqua" w:hAnsi="Book Antiqua"/>
                <w:i/>
                <w:sz w:val="18"/>
              </w:rPr>
              <w:t xml:space="preserve"> valutabile</w:t>
            </w:r>
            <w:r w:rsidRPr="002956E9">
              <w:rPr>
                <w:rFonts w:ascii="Book Antiqua" w:hAnsi="Book Antiqua"/>
                <w:i/>
                <w:sz w:val="18"/>
              </w:rPr>
              <w:t xml:space="preserve"> </w:t>
            </w:r>
            <w:r w:rsidRPr="00BF44B6">
              <w:rPr>
                <w:rFonts w:ascii="Book Antiqua" w:hAnsi="Book Antiqua"/>
                <w:i/>
                <w:sz w:val="18"/>
              </w:rPr>
              <w:t>…………………………………</w:t>
            </w:r>
            <w:r>
              <w:rPr>
                <w:rFonts w:ascii="Book Antiqua" w:hAnsi="Book Antiqua"/>
                <w:i/>
                <w:sz w:val="18"/>
              </w:rPr>
              <w:t>…………………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83B" w:rsidRPr="00EC6980" w:rsidRDefault="00EB583B" w:rsidP="00007FC6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B583B" w:rsidRPr="00EC6980" w:rsidRDefault="00EB583B" w:rsidP="00007FC6">
            <w:pPr>
              <w:jc w:val="center"/>
              <w:rPr>
                <w:rFonts w:ascii="Book Antiqua" w:hAnsi="Book Antiqua"/>
              </w:rPr>
            </w:pPr>
          </w:p>
        </w:tc>
      </w:tr>
      <w:tr w:rsidR="00EB583B" w:rsidRPr="00EC6980" w:rsidTr="00007FC6">
        <w:trPr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83B" w:rsidRPr="000C695C" w:rsidRDefault="00EB583B" w:rsidP="00007FC6">
            <w:pPr>
              <w:spacing w:before="60" w:after="60"/>
              <w:rPr>
                <w:rFonts w:ascii="Book Antiqua" w:hAnsi="Book Antiqua"/>
                <w:sz w:val="20"/>
              </w:rPr>
            </w:pPr>
            <w:r w:rsidRPr="000C695C">
              <w:rPr>
                <w:rFonts w:ascii="Book Antiqua" w:hAnsi="Book Antiqua"/>
                <w:szCs w:val="26"/>
              </w:rPr>
              <w:t>Abilitazione in altra classe di concorso</w:t>
            </w:r>
            <w:r>
              <w:rPr>
                <w:rFonts w:ascii="Book Antiqua" w:hAnsi="Book Antiqua"/>
                <w:szCs w:val="26"/>
              </w:rPr>
              <w:t xml:space="preserve"> </w:t>
            </w:r>
            <w:r w:rsidRPr="00095DAA">
              <w:rPr>
                <w:rFonts w:ascii="Book Antiqua" w:hAnsi="Book Antiqua"/>
              </w:rPr>
              <w:t xml:space="preserve">5 </w:t>
            </w:r>
            <w:proofErr w:type="spellStart"/>
            <w:r w:rsidRPr="00095DAA">
              <w:rPr>
                <w:rFonts w:ascii="Book Antiqua" w:hAnsi="Book Antiqua"/>
              </w:rPr>
              <w:t>p.ti</w:t>
            </w:r>
            <w:proofErr w:type="spellEnd"/>
            <w:r>
              <w:rPr>
                <w:rFonts w:ascii="Book Antiqua" w:hAnsi="Book Antiqua"/>
              </w:rPr>
              <w:t xml:space="preserve"> (si valuta un solo titolo)</w:t>
            </w:r>
          </w:p>
          <w:p w:rsidR="00EB583B" w:rsidRPr="000C695C" w:rsidRDefault="00EB583B" w:rsidP="00EB583B">
            <w:pPr>
              <w:pStyle w:val="Paragrafoelenco"/>
              <w:numPr>
                <w:ilvl w:val="0"/>
                <w:numId w:val="4"/>
              </w:numPr>
              <w:spacing w:before="60" w:after="60"/>
              <w:ind w:left="318" w:hanging="284"/>
              <w:jc w:val="both"/>
              <w:rPr>
                <w:rFonts w:ascii="Book Antiqua" w:hAnsi="Book Antiqua"/>
                <w:i/>
                <w:sz w:val="18"/>
              </w:rPr>
            </w:pPr>
            <w:r w:rsidRPr="000C695C">
              <w:rPr>
                <w:rFonts w:ascii="Book Antiqua" w:hAnsi="Book Antiqua"/>
                <w:i/>
                <w:sz w:val="18"/>
              </w:rPr>
              <w:t xml:space="preserve">Indicare il </w:t>
            </w:r>
            <w:r>
              <w:rPr>
                <w:rFonts w:ascii="Book Antiqua" w:hAnsi="Book Antiqua"/>
                <w:i/>
                <w:sz w:val="18"/>
              </w:rPr>
              <w:t>titolo</w:t>
            </w:r>
            <w:r w:rsidRPr="000C695C">
              <w:rPr>
                <w:rFonts w:ascii="Book Antiqua" w:hAnsi="Book Antiqua"/>
                <w:i/>
                <w:sz w:val="18"/>
              </w:rPr>
              <w:t xml:space="preserve"> valutabile ……………………………………………………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83B" w:rsidRPr="00EC6980" w:rsidRDefault="00EB583B" w:rsidP="00007FC6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B583B" w:rsidRPr="00EC6980" w:rsidRDefault="00EB583B" w:rsidP="00007FC6">
            <w:pPr>
              <w:jc w:val="center"/>
              <w:rPr>
                <w:rFonts w:ascii="Book Antiqua" w:hAnsi="Book Antiqua"/>
              </w:rPr>
            </w:pPr>
          </w:p>
        </w:tc>
      </w:tr>
      <w:tr w:rsidR="00EB583B" w:rsidRPr="00EC6980" w:rsidTr="00007FC6">
        <w:trPr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83B" w:rsidRPr="000C695C" w:rsidRDefault="00EB583B" w:rsidP="00007FC6">
            <w:pPr>
              <w:spacing w:before="60" w:after="60"/>
              <w:rPr>
                <w:rFonts w:ascii="Book Antiqua" w:hAnsi="Book Antiqua"/>
                <w:i/>
                <w:sz w:val="18"/>
              </w:rPr>
            </w:pPr>
            <w:r w:rsidRPr="000C695C">
              <w:rPr>
                <w:rFonts w:ascii="Book Antiqua" w:hAnsi="Book Antiqua"/>
                <w:szCs w:val="26"/>
              </w:rPr>
              <w:t xml:space="preserve">Partecipazione, come discente, a corsi di formazione della durata minima di 20 ore e inerenti al </w:t>
            </w:r>
            <w:r>
              <w:rPr>
                <w:rFonts w:ascii="Book Antiqua" w:hAnsi="Book Antiqua"/>
                <w:szCs w:val="26"/>
              </w:rPr>
              <w:t>profilo oggetto della selezione.</w:t>
            </w:r>
            <w:r w:rsidRPr="00095DAA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(</w:t>
            </w:r>
            <w:r w:rsidRPr="00095DAA">
              <w:rPr>
                <w:rFonts w:ascii="Book Antiqua" w:hAnsi="Book Antiqua"/>
              </w:rPr>
              <w:t>1 punto per titolo Massimo 4 titoli</w:t>
            </w:r>
            <w:r>
              <w:rPr>
                <w:rFonts w:ascii="Book Antiqua" w:hAnsi="Book Antiqua"/>
              </w:rPr>
              <w:t>)</w:t>
            </w:r>
          </w:p>
          <w:p w:rsidR="00EB583B" w:rsidRDefault="00EB583B" w:rsidP="00EB583B">
            <w:pPr>
              <w:pStyle w:val="Paragrafoelenco"/>
              <w:numPr>
                <w:ilvl w:val="0"/>
                <w:numId w:val="4"/>
              </w:numPr>
              <w:spacing w:before="60" w:after="60"/>
              <w:ind w:left="318" w:hanging="284"/>
              <w:jc w:val="both"/>
              <w:rPr>
                <w:rFonts w:ascii="Book Antiqua" w:hAnsi="Book Antiqua"/>
                <w:i/>
                <w:sz w:val="18"/>
              </w:rPr>
            </w:pPr>
            <w:r>
              <w:rPr>
                <w:rFonts w:ascii="Book Antiqua" w:hAnsi="Book Antiqua"/>
                <w:i/>
                <w:sz w:val="18"/>
              </w:rPr>
              <w:t>Elencare i corsi valutabili</w:t>
            </w:r>
            <w:r w:rsidRPr="002956E9">
              <w:rPr>
                <w:rFonts w:ascii="Book Antiqua" w:hAnsi="Book Antiqua"/>
                <w:i/>
                <w:sz w:val="18"/>
              </w:rPr>
              <w:t xml:space="preserve"> </w:t>
            </w:r>
            <w:r w:rsidRPr="00BF44B6">
              <w:rPr>
                <w:rFonts w:ascii="Book Antiqua" w:hAnsi="Book Antiqua"/>
                <w:i/>
                <w:sz w:val="18"/>
              </w:rPr>
              <w:t>…………………………………</w:t>
            </w:r>
            <w:r>
              <w:rPr>
                <w:rFonts w:ascii="Book Antiqua" w:hAnsi="Book Antiqua"/>
                <w:i/>
                <w:sz w:val="18"/>
              </w:rPr>
              <w:t>…………………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83B" w:rsidRPr="00EC6980" w:rsidRDefault="00EB583B" w:rsidP="00007FC6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B583B" w:rsidRPr="00EC6980" w:rsidRDefault="00EB583B" w:rsidP="00007FC6">
            <w:pPr>
              <w:jc w:val="center"/>
              <w:rPr>
                <w:rFonts w:ascii="Book Antiqua" w:hAnsi="Book Antiqua"/>
              </w:rPr>
            </w:pPr>
          </w:p>
        </w:tc>
      </w:tr>
      <w:tr w:rsidR="00EB583B" w:rsidRPr="00EC6980" w:rsidTr="00007FC6">
        <w:trPr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83B" w:rsidRPr="000C695C" w:rsidRDefault="00EB583B" w:rsidP="00007FC6">
            <w:pPr>
              <w:rPr>
                <w:rFonts w:ascii="Book Antiqua" w:hAnsi="Book Antiqua"/>
                <w:i/>
                <w:sz w:val="18"/>
              </w:rPr>
            </w:pPr>
            <w:proofErr w:type="gramStart"/>
            <w:r w:rsidRPr="001B06A3">
              <w:rPr>
                <w:rFonts w:ascii="Book Antiqua" w:hAnsi="Book Antiqua"/>
                <w:szCs w:val="26"/>
              </w:rPr>
              <w:t>Certificazioni  informatiche</w:t>
            </w:r>
            <w:proofErr w:type="gramEnd"/>
            <w:r w:rsidRPr="001B06A3">
              <w:rPr>
                <w:rFonts w:ascii="Book Antiqua" w:hAnsi="Book Antiqua"/>
                <w:szCs w:val="26"/>
              </w:rPr>
              <w:t xml:space="preserve"> (ECDL, Microsoft, CISCO, </w:t>
            </w:r>
            <w:proofErr w:type="spellStart"/>
            <w:r w:rsidRPr="001B06A3">
              <w:rPr>
                <w:rFonts w:ascii="Book Antiqua" w:hAnsi="Book Antiqua"/>
                <w:szCs w:val="26"/>
              </w:rPr>
              <w:t>ecc</w:t>
            </w:r>
            <w:proofErr w:type="spellEnd"/>
            <w:r w:rsidRPr="001B06A3">
              <w:rPr>
                <w:rFonts w:ascii="Book Antiqua" w:hAnsi="Book Antiqua"/>
                <w:szCs w:val="26"/>
              </w:rPr>
              <w:t xml:space="preserve">) e/o </w:t>
            </w:r>
            <w:r>
              <w:rPr>
                <w:rFonts w:ascii="Book Antiqua" w:hAnsi="Book Antiqua"/>
                <w:szCs w:val="26"/>
              </w:rPr>
              <w:t xml:space="preserve"> c</w:t>
            </w:r>
            <w:r w:rsidRPr="000C695C">
              <w:rPr>
                <w:rFonts w:ascii="Book Antiqua" w:hAnsi="Book Antiqua"/>
                <w:szCs w:val="26"/>
              </w:rPr>
              <w:t>ertificazioni inerenti il profilo oggetto della selezione</w:t>
            </w:r>
            <w:r w:rsidRPr="000C695C">
              <w:rPr>
                <w:rFonts w:ascii="Book Antiqua" w:hAnsi="Book Antiqua"/>
                <w:i/>
                <w:sz w:val="18"/>
              </w:rPr>
              <w:t xml:space="preserve"> </w:t>
            </w:r>
            <w:r>
              <w:rPr>
                <w:rFonts w:ascii="Book Antiqua" w:hAnsi="Book Antiqua"/>
                <w:i/>
                <w:sz w:val="18"/>
              </w:rPr>
              <w:t>(</w:t>
            </w:r>
            <w:r w:rsidRPr="00095DAA">
              <w:rPr>
                <w:rFonts w:ascii="Book Antiqua" w:hAnsi="Book Antiqua"/>
              </w:rPr>
              <w:t>1 punto per titolo Massimo 6</w:t>
            </w:r>
            <w:r>
              <w:rPr>
                <w:rFonts w:ascii="Book Antiqua" w:hAnsi="Book Antiqua"/>
              </w:rPr>
              <w:t>)</w:t>
            </w:r>
          </w:p>
          <w:p w:rsidR="00EB583B" w:rsidRDefault="00EB583B" w:rsidP="00EB583B">
            <w:pPr>
              <w:pStyle w:val="Paragrafoelenco"/>
              <w:numPr>
                <w:ilvl w:val="0"/>
                <w:numId w:val="4"/>
              </w:numPr>
              <w:spacing w:before="60" w:after="60"/>
              <w:ind w:left="318" w:hanging="284"/>
              <w:jc w:val="both"/>
              <w:rPr>
                <w:rFonts w:ascii="Book Antiqua" w:hAnsi="Book Antiqua"/>
                <w:i/>
                <w:sz w:val="18"/>
              </w:rPr>
            </w:pPr>
            <w:r w:rsidRPr="000060B5">
              <w:rPr>
                <w:rFonts w:ascii="Book Antiqua" w:hAnsi="Book Antiqua"/>
                <w:i/>
                <w:sz w:val="18"/>
              </w:rPr>
              <w:t xml:space="preserve">Indicare </w:t>
            </w:r>
            <w:r>
              <w:rPr>
                <w:rFonts w:ascii="Book Antiqua" w:hAnsi="Book Antiqua"/>
                <w:i/>
                <w:sz w:val="18"/>
              </w:rPr>
              <w:t xml:space="preserve">le </w:t>
            </w:r>
            <w:proofErr w:type="gramStart"/>
            <w:r>
              <w:rPr>
                <w:rFonts w:ascii="Book Antiqua" w:hAnsi="Book Antiqua"/>
                <w:i/>
                <w:sz w:val="18"/>
              </w:rPr>
              <w:t>certificazioni  valutabili</w:t>
            </w:r>
            <w:proofErr w:type="gramEnd"/>
            <w:r>
              <w:rPr>
                <w:rFonts w:ascii="Book Antiqua" w:hAnsi="Book Antiqua"/>
                <w:i/>
                <w:sz w:val="18"/>
              </w:rPr>
              <w:t xml:space="preserve"> </w:t>
            </w:r>
            <w:r w:rsidRPr="00BF44B6">
              <w:rPr>
                <w:rFonts w:ascii="Book Antiqua" w:hAnsi="Book Antiqua"/>
                <w:i/>
                <w:sz w:val="18"/>
              </w:rPr>
              <w:t>…………………………………</w:t>
            </w:r>
            <w:r>
              <w:rPr>
                <w:rFonts w:ascii="Book Antiqua" w:hAnsi="Book Antiqua"/>
                <w:i/>
                <w:sz w:val="18"/>
              </w:rPr>
              <w:t>…………………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83B" w:rsidRPr="00EC6980" w:rsidRDefault="00EB583B" w:rsidP="00007FC6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B583B" w:rsidRPr="00EC6980" w:rsidRDefault="00EB583B" w:rsidP="00007FC6">
            <w:pPr>
              <w:jc w:val="center"/>
              <w:rPr>
                <w:rFonts w:ascii="Book Antiqua" w:hAnsi="Book Antiqua"/>
              </w:rPr>
            </w:pPr>
          </w:p>
        </w:tc>
      </w:tr>
      <w:tr w:rsidR="00EB583B" w:rsidRPr="00EC6980" w:rsidTr="00007FC6">
        <w:trPr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83B" w:rsidRPr="000C695C" w:rsidRDefault="00EB583B" w:rsidP="00007FC6">
            <w:pPr>
              <w:spacing w:before="60" w:after="60"/>
              <w:rPr>
                <w:rFonts w:ascii="Book Antiqua" w:hAnsi="Book Antiqua"/>
                <w:i/>
                <w:sz w:val="18"/>
              </w:rPr>
            </w:pPr>
            <w:r w:rsidRPr="000C695C">
              <w:rPr>
                <w:rFonts w:ascii="Book Antiqua" w:hAnsi="Book Antiqua"/>
                <w:szCs w:val="26"/>
              </w:rPr>
              <w:t>Docenza in istituto scolastico statale (la durata dell’incarico deve essere pari o superiore a 180 gg)</w:t>
            </w:r>
            <w:r>
              <w:rPr>
                <w:rFonts w:ascii="Book Antiqua" w:hAnsi="Book Antiqua"/>
                <w:szCs w:val="26"/>
              </w:rPr>
              <w:t>. (</w:t>
            </w:r>
            <w:r w:rsidRPr="00095DAA">
              <w:rPr>
                <w:rFonts w:ascii="Book Antiqua" w:hAnsi="Book Antiqua"/>
              </w:rPr>
              <w:t xml:space="preserve">1 punto per anno Massimo 10 </w:t>
            </w:r>
            <w:proofErr w:type="spellStart"/>
            <w:r w:rsidRPr="00095DAA">
              <w:rPr>
                <w:rFonts w:ascii="Book Antiqua" w:hAnsi="Book Antiqua"/>
              </w:rPr>
              <w:t>p.ti</w:t>
            </w:r>
            <w:proofErr w:type="spellEnd"/>
            <w:r>
              <w:rPr>
                <w:rFonts w:ascii="Book Antiqua" w:hAnsi="Book Antiqua"/>
              </w:rPr>
              <w:t>)</w:t>
            </w:r>
          </w:p>
          <w:p w:rsidR="00EB583B" w:rsidRDefault="00EB583B" w:rsidP="00EB583B">
            <w:pPr>
              <w:pStyle w:val="Paragrafoelenco"/>
              <w:numPr>
                <w:ilvl w:val="0"/>
                <w:numId w:val="4"/>
              </w:numPr>
              <w:spacing w:before="60" w:after="60"/>
              <w:ind w:left="318" w:hanging="284"/>
              <w:jc w:val="both"/>
              <w:rPr>
                <w:rFonts w:ascii="Book Antiqua" w:hAnsi="Book Antiqua"/>
                <w:i/>
                <w:sz w:val="18"/>
              </w:rPr>
            </w:pPr>
            <w:r>
              <w:rPr>
                <w:rFonts w:ascii="Book Antiqua" w:hAnsi="Book Antiqua"/>
                <w:i/>
                <w:sz w:val="18"/>
              </w:rPr>
              <w:t>Indicare il servizio valutabile</w:t>
            </w:r>
            <w:r w:rsidRPr="002956E9">
              <w:rPr>
                <w:rFonts w:ascii="Book Antiqua" w:hAnsi="Book Antiqua"/>
                <w:i/>
                <w:sz w:val="18"/>
              </w:rPr>
              <w:t xml:space="preserve"> </w:t>
            </w:r>
            <w:r w:rsidRPr="00BF44B6">
              <w:rPr>
                <w:rFonts w:ascii="Book Antiqua" w:hAnsi="Book Antiqua"/>
                <w:i/>
                <w:sz w:val="18"/>
              </w:rPr>
              <w:t>…………………………………</w:t>
            </w:r>
            <w:r>
              <w:rPr>
                <w:rFonts w:ascii="Book Antiqua" w:hAnsi="Book Antiqua"/>
                <w:i/>
                <w:sz w:val="18"/>
              </w:rPr>
              <w:t>…………………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83B" w:rsidRPr="00EC6980" w:rsidRDefault="00EB583B" w:rsidP="00007FC6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B583B" w:rsidRPr="00EC6980" w:rsidRDefault="00EB583B" w:rsidP="00007FC6">
            <w:pPr>
              <w:jc w:val="center"/>
              <w:rPr>
                <w:rFonts w:ascii="Book Antiqua" w:hAnsi="Book Antiqua"/>
              </w:rPr>
            </w:pPr>
          </w:p>
        </w:tc>
      </w:tr>
      <w:tr w:rsidR="00EB583B" w:rsidRPr="00EC6980" w:rsidTr="00007FC6">
        <w:trPr>
          <w:jc w:val="center"/>
        </w:trPr>
        <w:tc>
          <w:tcPr>
            <w:tcW w:w="70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83B" w:rsidRPr="002E6E18" w:rsidRDefault="00EB583B" w:rsidP="00007FC6">
            <w:pPr>
              <w:spacing w:before="60" w:after="60"/>
              <w:rPr>
                <w:rFonts w:ascii="Book Antiqua" w:hAnsi="Book Antiqua"/>
                <w:szCs w:val="26"/>
              </w:rPr>
            </w:pPr>
            <w:r w:rsidRPr="002E6E18">
              <w:rPr>
                <w:rFonts w:ascii="Book Antiqua" w:hAnsi="Book Antiqua"/>
                <w:szCs w:val="26"/>
              </w:rPr>
              <w:t xml:space="preserve">Esperienze pregresse </w:t>
            </w:r>
            <w:r>
              <w:rPr>
                <w:rFonts w:ascii="Book Antiqua" w:hAnsi="Book Antiqua"/>
                <w:szCs w:val="26"/>
              </w:rPr>
              <w:t>in progetti PON/POR (</w:t>
            </w:r>
            <w:r w:rsidRPr="00095DAA">
              <w:rPr>
                <w:rFonts w:ascii="Book Antiqua" w:hAnsi="Book Antiqua"/>
              </w:rPr>
              <w:t xml:space="preserve">1 punto per anno Massimo 10 </w:t>
            </w:r>
            <w:proofErr w:type="spellStart"/>
            <w:r w:rsidRPr="00095DAA">
              <w:rPr>
                <w:rFonts w:ascii="Book Antiqua" w:hAnsi="Book Antiqua"/>
              </w:rPr>
              <w:t>p.ti</w:t>
            </w:r>
            <w:proofErr w:type="spellEnd"/>
            <w:r>
              <w:rPr>
                <w:rFonts w:ascii="Book Antiqua" w:hAnsi="Book Antiqua"/>
              </w:rPr>
              <w:t>)</w:t>
            </w:r>
          </w:p>
          <w:p w:rsidR="00EB583B" w:rsidRPr="000060B5" w:rsidRDefault="00EB583B" w:rsidP="00EB583B">
            <w:pPr>
              <w:pStyle w:val="Paragrafoelenco"/>
              <w:numPr>
                <w:ilvl w:val="0"/>
                <w:numId w:val="4"/>
              </w:numPr>
              <w:spacing w:before="60" w:after="60"/>
              <w:ind w:left="318" w:hanging="284"/>
              <w:jc w:val="both"/>
              <w:rPr>
                <w:rFonts w:ascii="Book Antiqua" w:hAnsi="Book Antiqua"/>
                <w:i/>
                <w:sz w:val="18"/>
                <w:szCs w:val="18"/>
              </w:rPr>
            </w:pPr>
            <w:r>
              <w:rPr>
                <w:rFonts w:ascii="Book Antiqua" w:hAnsi="Book Antiqua"/>
                <w:i/>
                <w:sz w:val="18"/>
                <w:szCs w:val="18"/>
              </w:rPr>
              <w:t>Elencare le esperienze maturate</w:t>
            </w:r>
            <w:r w:rsidRPr="000060B5">
              <w:rPr>
                <w:rFonts w:ascii="Book Antiqua" w:hAnsi="Book Antiqua"/>
                <w:i/>
                <w:sz w:val="18"/>
                <w:szCs w:val="18"/>
              </w:rPr>
              <w:t xml:space="preserve"> </w:t>
            </w:r>
            <w:r w:rsidRPr="00BF44B6">
              <w:rPr>
                <w:rFonts w:ascii="Book Antiqua" w:hAnsi="Book Antiqua"/>
                <w:i/>
                <w:sz w:val="18"/>
              </w:rPr>
              <w:t>…………………………………</w:t>
            </w:r>
            <w:r>
              <w:rPr>
                <w:rFonts w:ascii="Book Antiqua" w:hAnsi="Book Antiqua"/>
                <w:i/>
                <w:sz w:val="18"/>
              </w:rPr>
              <w:t>………………</w:t>
            </w:r>
          </w:p>
        </w:tc>
        <w:tc>
          <w:tcPr>
            <w:tcW w:w="11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83B" w:rsidRPr="00EC6980" w:rsidRDefault="00EB583B" w:rsidP="00007FC6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0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B583B" w:rsidRPr="00EC6980" w:rsidRDefault="00EB583B" w:rsidP="00007FC6">
            <w:pPr>
              <w:jc w:val="center"/>
              <w:rPr>
                <w:rFonts w:ascii="Book Antiqua" w:hAnsi="Book Antiqua"/>
              </w:rPr>
            </w:pPr>
          </w:p>
        </w:tc>
      </w:tr>
      <w:tr w:rsidR="00EB583B" w:rsidRPr="00EC6980" w:rsidTr="00007FC6">
        <w:trPr>
          <w:trHeight w:val="408"/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B583B" w:rsidRPr="007F5E5E" w:rsidRDefault="00EB583B" w:rsidP="00007FC6">
            <w:pPr>
              <w:jc w:val="right"/>
              <w:rPr>
                <w:rFonts w:ascii="Book Antiqua" w:hAnsi="Book Antiqua"/>
                <w:b/>
                <w:i/>
                <w:sz w:val="18"/>
              </w:rPr>
            </w:pPr>
            <w:r w:rsidRPr="007F5E5E">
              <w:rPr>
                <w:rFonts w:ascii="Book Antiqua" w:hAnsi="Book Antiqua"/>
                <w:b/>
                <w:i/>
              </w:rPr>
              <w:t>TOTALE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B583B" w:rsidRPr="007F5E5E" w:rsidRDefault="00EB583B" w:rsidP="00007FC6">
            <w:pPr>
              <w:jc w:val="center"/>
              <w:rPr>
                <w:rFonts w:ascii="Book Antiqua" w:hAnsi="Book Antiqua"/>
                <w:b/>
                <w:i/>
                <w:sz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B583B" w:rsidRPr="007F5E5E" w:rsidRDefault="00EB583B" w:rsidP="00007FC6">
            <w:pPr>
              <w:jc w:val="center"/>
              <w:rPr>
                <w:rFonts w:ascii="Book Antiqua" w:hAnsi="Book Antiqua"/>
                <w:b/>
                <w:i/>
                <w:sz w:val="20"/>
              </w:rPr>
            </w:pPr>
          </w:p>
        </w:tc>
      </w:tr>
    </w:tbl>
    <w:p w:rsidR="00EB583B" w:rsidRDefault="00EB583B" w:rsidP="00EB583B">
      <w:pPr>
        <w:tabs>
          <w:tab w:val="left" w:pos="6663"/>
          <w:tab w:val="left" w:pos="7088"/>
        </w:tabs>
        <w:rPr>
          <w:rFonts w:ascii="Book Antiqua" w:hAnsi="Book Antiqua"/>
        </w:rPr>
      </w:pPr>
    </w:p>
    <w:p w:rsidR="00EB583B" w:rsidRDefault="00EB583B" w:rsidP="00EB583B">
      <w:pPr>
        <w:pStyle w:val="Corpotesto"/>
        <w:kinsoku w:val="0"/>
        <w:overflowPunct w:val="0"/>
        <w:spacing w:line="274" w:lineRule="exact"/>
        <w:ind w:left="300"/>
        <w:rPr>
          <w:sz w:val="26"/>
          <w:szCs w:val="26"/>
        </w:rPr>
      </w:pPr>
      <w:r w:rsidRPr="00E118F5">
        <w:rPr>
          <w:spacing w:val="-1"/>
          <w:sz w:val="21"/>
          <w:szCs w:val="21"/>
        </w:rPr>
        <w:t xml:space="preserve"> (*)</w:t>
      </w:r>
      <w:r w:rsidRPr="00E118F5">
        <w:rPr>
          <w:spacing w:val="-2"/>
          <w:sz w:val="21"/>
          <w:szCs w:val="21"/>
        </w:rPr>
        <w:t xml:space="preserve"> </w:t>
      </w:r>
      <w:r w:rsidRPr="00E118F5">
        <w:rPr>
          <w:sz w:val="21"/>
          <w:szCs w:val="21"/>
        </w:rPr>
        <w:t>da</w:t>
      </w:r>
      <w:r w:rsidRPr="00E118F5">
        <w:rPr>
          <w:spacing w:val="-1"/>
          <w:sz w:val="21"/>
          <w:szCs w:val="21"/>
        </w:rPr>
        <w:t xml:space="preserve"> compilare</w:t>
      </w:r>
      <w:r w:rsidRPr="00E118F5">
        <w:rPr>
          <w:spacing w:val="-2"/>
          <w:sz w:val="21"/>
          <w:szCs w:val="21"/>
        </w:rPr>
        <w:t xml:space="preserve"> </w:t>
      </w:r>
      <w:r w:rsidRPr="00E118F5">
        <w:rPr>
          <w:sz w:val="21"/>
          <w:szCs w:val="21"/>
        </w:rPr>
        <w:t>a</w:t>
      </w:r>
      <w:r w:rsidRPr="00E118F5">
        <w:rPr>
          <w:spacing w:val="-1"/>
          <w:sz w:val="21"/>
          <w:szCs w:val="21"/>
        </w:rPr>
        <w:t xml:space="preserve"> cura</w:t>
      </w:r>
      <w:r w:rsidRPr="00E118F5">
        <w:rPr>
          <w:spacing w:val="-2"/>
          <w:sz w:val="21"/>
          <w:szCs w:val="21"/>
        </w:rPr>
        <w:t xml:space="preserve"> </w:t>
      </w:r>
      <w:r w:rsidRPr="00E118F5">
        <w:rPr>
          <w:spacing w:val="-1"/>
          <w:sz w:val="21"/>
          <w:szCs w:val="21"/>
        </w:rPr>
        <w:t>del</w:t>
      </w:r>
      <w:r w:rsidRPr="00E118F5">
        <w:rPr>
          <w:sz w:val="21"/>
          <w:szCs w:val="21"/>
        </w:rPr>
        <w:t xml:space="preserve"> </w:t>
      </w:r>
      <w:r w:rsidRPr="00E118F5">
        <w:rPr>
          <w:spacing w:val="-1"/>
          <w:sz w:val="21"/>
          <w:szCs w:val="21"/>
        </w:rPr>
        <w:t>candidato)</w:t>
      </w:r>
      <w:r w:rsidRPr="00E118F5">
        <w:rPr>
          <w:sz w:val="26"/>
          <w:szCs w:val="26"/>
        </w:rPr>
        <w:tab/>
      </w:r>
      <w:r w:rsidRPr="00E118F5">
        <w:rPr>
          <w:sz w:val="26"/>
          <w:szCs w:val="26"/>
        </w:rPr>
        <w:tab/>
      </w:r>
      <w:r w:rsidRPr="00E118F5">
        <w:rPr>
          <w:sz w:val="26"/>
          <w:szCs w:val="26"/>
        </w:rPr>
        <w:tab/>
      </w:r>
      <w:r w:rsidRPr="00E118F5">
        <w:rPr>
          <w:sz w:val="26"/>
          <w:szCs w:val="26"/>
        </w:rPr>
        <w:tab/>
      </w:r>
      <w:r w:rsidRPr="00E118F5">
        <w:rPr>
          <w:sz w:val="26"/>
          <w:szCs w:val="26"/>
        </w:rPr>
        <w:tab/>
      </w:r>
    </w:p>
    <w:p w:rsidR="00EB583B" w:rsidRPr="00E118F5" w:rsidRDefault="00EB583B" w:rsidP="00EB583B">
      <w:pPr>
        <w:pStyle w:val="Corpotesto"/>
        <w:kinsoku w:val="0"/>
        <w:overflowPunct w:val="0"/>
        <w:spacing w:line="274" w:lineRule="exact"/>
        <w:ind w:left="6672" w:firstLine="408"/>
        <w:rPr>
          <w:sz w:val="26"/>
          <w:szCs w:val="26"/>
        </w:rPr>
      </w:pPr>
      <w:r w:rsidRPr="00E118F5">
        <w:rPr>
          <w:sz w:val="26"/>
          <w:szCs w:val="26"/>
        </w:rPr>
        <w:t>Il candidato</w:t>
      </w:r>
    </w:p>
    <w:p w:rsidR="00EB583B" w:rsidRPr="00E118F5" w:rsidRDefault="00EB583B" w:rsidP="00EB583B">
      <w:pPr>
        <w:pStyle w:val="Corpotesto"/>
        <w:kinsoku w:val="0"/>
        <w:overflowPunct w:val="0"/>
        <w:spacing w:line="275" w:lineRule="auto"/>
        <w:ind w:left="300" w:right="1086"/>
        <w:rPr>
          <w:b/>
          <w:bCs/>
          <w:spacing w:val="-56"/>
          <w:w w:val="99"/>
          <w:sz w:val="20"/>
          <w:szCs w:val="20"/>
          <w:u w:val="thick"/>
        </w:rPr>
      </w:pPr>
      <w:r w:rsidRPr="00E118F5">
        <w:rPr>
          <w:b/>
          <w:bCs/>
          <w:spacing w:val="-56"/>
          <w:w w:val="99"/>
          <w:sz w:val="20"/>
          <w:szCs w:val="20"/>
          <w:u w:val="thick"/>
        </w:rPr>
        <w:t xml:space="preserve"> </w:t>
      </w:r>
    </w:p>
    <w:p w:rsidR="00EB583B" w:rsidRDefault="00EB583B" w:rsidP="00EB583B">
      <w:pPr>
        <w:pStyle w:val="Corpotesto"/>
        <w:kinsoku w:val="0"/>
        <w:overflowPunct w:val="0"/>
        <w:spacing w:line="275" w:lineRule="auto"/>
        <w:ind w:left="300" w:right="1086"/>
        <w:rPr>
          <w:b/>
          <w:bCs/>
          <w:sz w:val="20"/>
          <w:szCs w:val="20"/>
          <w:u w:val="thick"/>
        </w:rPr>
      </w:pPr>
    </w:p>
    <w:p w:rsidR="00EB583B" w:rsidRDefault="00EB583B" w:rsidP="00EB583B">
      <w:pPr>
        <w:pStyle w:val="Corpotesto"/>
        <w:kinsoku w:val="0"/>
        <w:overflowPunct w:val="0"/>
        <w:spacing w:line="275" w:lineRule="auto"/>
        <w:ind w:left="300" w:right="1086"/>
        <w:rPr>
          <w:b/>
          <w:bCs/>
          <w:sz w:val="20"/>
          <w:szCs w:val="20"/>
          <w:u w:val="thick"/>
        </w:rPr>
      </w:pPr>
    </w:p>
    <w:p w:rsidR="00EB583B" w:rsidRPr="00E118F5" w:rsidRDefault="00EB583B" w:rsidP="00EB583B">
      <w:pPr>
        <w:pStyle w:val="Corpotesto"/>
        <w:kinsoku w:val="0"/>
        <w:overflowPunct w:val="0"/>
        <w:spacing w:line="275" w:lineRule="auto"/>
        <w:ind w:left="300" w:right="140"/>
        <w:rPr>
          <w:b/>
          <w:bCs/>
          <w:sz w:val="17"/>
          <w:szCs w:val="17"/>
        </w:rPr>
      </w:pPr>
      <w:r w:rsidRPr="00E118F5">
        <w:rPr>
          <w:b/>
          <w:bCs/>
          <w:sz w:val="20"/>
          <w:szCs w:val="20"/>
          <w:u w:val="thick"/>
        </w:rPr>
        <w:t>IL</w:t>
      </w:r>
      <w:r w:rsidRPr="00E118F5">
        <w:rPr>
          <w:b/>
          <w:bCs/>
          <w:spacing w:val="-8"/>
          <w:sz w:val="20"/>
          <w:szCs w:val="20"/>
          <w:u w:val="thick"/>
        </w:rPr>
        <w:t xml:space="preserve"> </w:t>
      </w:r>
      <w:r w:rsidRPr="00E118F5">
        <w:rPr>
          <w:b/>
          <w:bCs/>
          <w:sz w:val="20"/>
          <w:szCs w:val="20"/>
          <w:u w:val="thick"/>
        </w:rPr>
        <w:t>C</w:t>
      </w:r>
      <w:r w:rsidRPr="00E118F5">
        <w:rPr>
          <w:b/>
          <w:bCs/>
          <w:spacing w:val="-52"/>
          <w:sz w:val="20"/>
          <w:szCs w:val="20"/>
          <w:u w:val="thick"/>
        </w:rPr>
        <w:t xml:space="preserve"> </w:t>
      </w:r>
      <w:r w:rsidRPr="00E118F5">
        <w:rPr>
          <w:b/>
          <w:bCs/>
          <w:spacing w:val="-1"/>
          <w:sz w:val="20"/>
          <w:szCs w:val="20"/>
          <w:u w:val="thick"/>
        </w:rPr>
        <w:t>ANDID</w:t>
      </w:r>
      <w:r w:rsidRPr="00E118F5">
        <w:rPr>
          <w:b/>
          <w:bCs/>
          <w:spacing w:val="-52"/>
          <w:sz w:val="20"/>
          <w:szCs w:val="20"/>
          <w:u w:val="thick"/>
        </w:rPr>
        <w:t xml:space="preserve"> </w:t>
      </w:r>
      <w:r w:rsidRPr="00E118F5">
        <w:rPr>
          <w:b/>
          <w:bCs/>
          <w:spacing w:val="-5"/>
          <w:sz w:val="20"/>
          <w:szCs w:val="20"/>
          <w:u w:val="thick"/>
        </w:rPr>
        <w:t>AT</w:t>
      </w:r>
      <w:r w:rsidRPr="00E118F5">
        <w:rPr>
          <w:b/>
          <w:bCs/>
          <w:spacing w:val="-54"/>
          <w:sz w:val="20"/>
          <w:szCs w:val="20"/>
          <w:u w:val="thick"/>
        </w:rPr>
        <w:t xml:space="preserve"> </w:t>
      </w:r>
      <w:r w:rsidRPr="00E118F5">
        <w:rPr>
          <w:b/>
          <w:bCs/>
          <w:sz w:val="20"/>
          <w:szCs w:val="20"/>
          <w:u w:val="thick"/>
        </w:rPr>
        <w:t>O</w:t>
      </w:r>
      <w:r w:rsidRPr="00E118F5">
        <w:rPr>
          <w:b/>
          <w:bCs/>
          <w:spacing w:val="-3"/>
          <w:sz w:val="20"/>
          <w:szCs w:val="20"/>
          <w:u w:val="thick"/>
        </w:rPr>
        <w:t xml:space="preserve"> AV</w:t>
      </w:r>
      <w:r w:rsidRPr="00E118F5">
        <w:rPr>
          <w:b/>
          <w:bCs/>
          <w:spacing w:val="-54"/>
          <w:sz w:val="20"/>
          <w:szCs w:val="20"/>
          <w:u w:val="thick"/>
        </w:rPr>
        <w:t xml:space="preserve"> </w:t>
      </w:r>
      <w:r w:rsidRPr="00E118F5">
        <w:rPr>
          <w:b/>
          <w:bCs/>
          <w:sz w:val="20"/>
          <w:szCs w:val="20"/>
          <w:u w:val="thick"/>
        </w:rPr>
        <w:t>R</w:t>
      </w:r>
      <w:r w:rsidRPr="00E118F5">
        <w:rPr>
          <w:b/>
          <w:bCs/>
          <w:spacing w:val="-52"/>
          <w:sz w:val="20"/>
          <w:szCs w:val="20"/>
          <w:u w:val="thick"/>
        </w:rPr>
        <w:t xml:space="preserve"> </w:t>
      </w:r>
      <w:r w:rsidRPr="00E118F5">
        <w:rPr>
          <w:b/>
          <w:bCs/>
          <w:spacing w:val="-3"/>
          <w:sz w:val="20"/>
          <w:szCs w:val="20"/>
          <w:u w:val="thick"/>
        </w:rPr>
        <w:t>A’</w:t>
      </w:r>
      <w:r w:rsidRPr="00E118F5">
        <w:rPr>
          <w:b/>
          <w:bCs/>
          <w:spacing w:val="-55"/>
          <w:sz w:val="20"/>
          <w:szCs w:val="20"/>
          <w:u w:val="thick"/>
        </w:rPr>
        <w:t xml:space="preserve"> </w:t>
      </w:r>
      <w:r w:rsidRPr="00E118F5">
        <w:rPr>
          <w:b/>
          <w:bCs/>
          <w:sz w:val="20"/>
          <w:szCs w:val="20"/>
          <w:u w:val="thick"/>
        </w:rPr>
        <w:t>CU</w:t>
      </w:r>
      <w:r w:rsidRPr="00E118F5">
        <w:rPr>
          <w:b/>
          <w:bCs/>
          <w:spacing w:val="-54"/>
          <w:sz w:val="20"/>
          <w:szCs w:val="20"/>
          <w:u w:val="thick"/>
        </w:rPr>
        <w:t xml:space="preserve"> </w:t>
      </w:r>
      <w:r w:rsidRPr="00E118F5">
        <w:rPr>
          <w:b/>
          <w:bCs/>
          <w:sz w:val="20"/>
          <w:szCs w:val="20"/>
          <w:u w:val="thick"/>
        </w:rPr>
        <w:t>R</w:t>
      </w:r>
      <w:r w:rsidRPr="00E118F5">
        <w:rPr>
          <w:b/>
          <w:bCs/>
          <w:spacing w:val="-54"/>
          <w:sz w:val="20"/>
          <w:szCs w:val="20"/>
          <w:u w:val="thick"/>
        </w:rPr>
        <w:t xml:space="preserve"> </w:t>
      </w:r>
      <w:r w:rsidRPr="00E118F5">
        <w:rPr>
          <w:b/>
          <w:bCs/>
          <w:sz w:val="20"/>
          <w:szCs w:val="20"/>
          <w:u w:val="thick"/>
        </w:rPr>
        <w:t>A</w:t>
      </w:r>
      <w:r w:rsidRPr="00E118F5">
        <w:rPr>
          <w:b/>
          <w:bCs/>
          <w:spacing w:val="-9"/>
          <w:sz w:val="20"/>
          <w:szCs w:val="20"/>
          <w:u w:val="thick"/>
        </w:rPr>
        <w:t xml:space="preserve"> </w:t>
      </w:r>
      <w:r w:rsidRPr="00E118F5">
        <w:rPr>
          <w:b/>
          <w:bCs/>
          <w:sz w:val="20"/>
          <w:szCs w:val="20"/>
          <w:u w:val="thick"/>
        </w:rPr>
        <w:t>DI</w:t>
      </w:r>
      <w:r w:rsidRPr="00E118F5">
        <w:rPr>
          <w:b/>
          <w:bCs/>
          <w:spacing w:val="-6"/>
          <w:sz w:val="20"/>
          <w:szCs w:val="20"/>
          <w:u w:val="thick"/>
        </w:rPr>
        <w:t xml:space="preserve"> </w:t>
      </w:r>
      <w:r w:rsidRPr="00E118F5">
        <w:rPr>
          <w:b/>
          <w:bCs/>
          <w:spacing w:val="-1"/>
          <w:sz w:val="20"/>
          <w:szCs w:val="20"/>
          <w:u w:val="thick"/>
        </w:rPr>
        <w:t>EVI</w:t>
      </w:r>
      <w:r w:rsidRPr="00E118F5">
        <w:rPr>
          <w:b/>
          <w:bCs/>
          <w:spacing w:val="-55"/>
          <w:sz w:val="20"/>
          <w:szCs w:val="20"/>
          <w:u w:val="thick"/>
        </w:rPr>
        <w:t xml:space="preserve"> </w:t>
      </w:r>
      <w:r w:rsidRPr="00E118F5">
        <w:rPr>
          <w:b/>
          <w:bCs/>
          <w:spacing w:val="-1"/>
          <w:sz w:val="20"/>
          <w:szCs w:val="20"/>
          <w:u w:val="thick"/>
        </w:rPr>
        <w:t>DENZ</w:t>
      </w:r>
      <w:r w:rsidRPr="00E118F5">
        <w:rPr>
          <w:b/>
          <w:bCs/>
          <w:sz w:val="20"/>
          <w:szCs w:val="20"/>
          <w:u w:val="thick"/>
        </w:rPr>
        <w:t>I</w:t>
      </w:r>
      <w:r w:rsidRPr="00E118F5">
        <w:rPr>
          <w:b/>
          <w:bCs/>
          <w:spacing w:val="-52"/>
          <w:sz w:val="20"/>
          <w:szCs w:val="20"/>
          <w:u w:val="thick"/>
        </w:rPr>
        <w:t xml:space="preserve"> </w:t>
      </w:r>
      <w:r w:rsidRPr="00E118F5">
        <w:rPr>
          <w:b/>
          <w:bCs/>
          <w:spacing w:val="-3"/>
          <w:sz w:val="20"/>
          <w:szCs w:val="20"/>
          <w:u w:val="thick"/>
        </w:rPr>
        <w:t>AR</w:t>
      </w:r>
      <w:r w:rsidRPr="00E118F5">
        <w:rPr>
          <w:b/>
          <w:bCs/>
          <w:spacing w:val="-54"/>
          <w:sz w:val="20"/>
          <w:szCs w:val="20"/>
          <w:u w:val="thick"/>
        </w:rPr>
        <w:t xml:space="preserve"> </w:t>
      </w:r>
      <w:r w:rsidRPr="00E118F5">
        <w:rPr>
          <w:b/>
          <w:bCs/>
          <w:sz w:val="20"/>
          <w:szCs w:val="20"/>
          <w:u w:val="thick"/>
        </w:rPr>
        <w:t>E</w:t>
      </w:r>
      <w:r w:rsidRPr="00E118F5">
        <w:rPr>
          <w:b/>
          <w:bCs/>
          <w:spacing w:val="-6"/>
          <w:sz w:val="20"/>
          <w:szCs w:val="20"/>
          <w:u w:val="thick"/>
        </w:rPr>
        <w:t xml:space="preserve"> </w:t>
      </w:r>
      <w:r w:rsidRPr="00E118F5">
        <w:rPr>
          <w:b/>
          <w:bCs/>
          <w:spacing w:val="-1"/>
          <w:sz w:val="20"/>
          <w:szCs w:val="20"/>
          <w:u w:val="thick"/>
        </w:rPr>
        <w:t>SUL</w:t>
      </w:r>
      <w:r w:rsidRPr="00E118F5">
        <w:rPr>
          <w:b/>
          <w:bCs/>
          <w:spacing w:val="-5"/>
          <w:sz w:val="20"/>
          <w:szCs w:val="20"/>
          <w:u w:val="thick"/>
        </w:rPr>
        <w:t xml:space="preserve"> </w:t>
      </w:r>
      <w:r w:rsidRPr="00E118F5">
        <w:rPr>
          <w:b/>
          <w:bCs/>
          <w:sz w:val="20"/>
          <w:szCs w:val="20"/>
          <w:u w:val="thick"/>
        </w:rPr>
        <w:t>CURRICULUM</w:t>
      </w:r>
      <w:r w:rsidRPr="00E118F5">
        <w:rPr>
          <w:b/>
          <w:bCs/>
          <w:spacing w:val="-4"/>
          <w:sz w:val="20"/>
          <w:szCs w:val="20"/>
          <w:u w:val="thick"/>
        </w:rPr>
        <w:t xml:space="preserve"> </w:t>
      </w:r>
      <w:r w:rsidRPr="00E118F5">
        <w:rPr>
          <w:b/>
          <w:bCs/>
          <w:spacing w:val="-1"/>
          <w:sz w:val="20"/>
          <w:szCs w:val="20"/>
          <w:u w:val="thick"/>
        </w:rPr>
        <w:t>VIT</w:t>
      </w:r>
      <w:r w:rsidRPr="00E118F5">
        <w:rPr>
          <w:b/>
          <w:bCs/>
          <w:spacing w:val="-52"/>
          <w:sz w:val="20"/>
          <w:szCs w:val="20"/>
          <w:u w:val="thick"/>
        </w:rPr>
        <w:t xml:space="preserve"> </w:t>
      </w:r>
      <w:r w:rsidRPr="00E118F5">
        <w:rPr>
          <w:b/>
          <w:bCs/>
          <w:spacing w:val="-3"/>
          <w:sz w:val="20"/>
          <w:szCs w:val="20"/>
          <w:u w:val="thick"/>
        </w:rPr>
        <w:t>AE</w:t>
      </w:r>
      <w:r w:rsidRPr="00E118F5">
        <w:rPr>
          <w:b/>
          <w:bCs/>
          <w:spacing w:val="-7"/>
          <w:sz w:val="20"/>
          <w:szCs w:val="20"/>
          <w:u w:val="thick"/>
        </w:rPr>
        <w:t xml:space="preserve"> </w:t>
      </w:r>
      <w:r w:rsidRPr="00E118F5">
        <w:rPr>
          <w:b/>
          <w:bCs/>
          <w:sz w:val="20"/>
          <w:szCs w:val="20"/>
          <w:u w:val="thick"/>
        </w:rPr>
        <w:t>LE</w:t>
      </w:r>
      <w:r w:rsidRPr="00E118F5">
        <w:rPr>
          <w:b/>
          <w:bCs/>
          <w:spacing w:val="-6"/>
          <w:sz w:val="20"/>
          <w:szCs w:val="20"/>
          <w:u w:val="thick"/>
        </w:rPr>
        <w:t xml:space="preserve"> </w:t>
      </w:r>
      <w:r w:rsidRPr="00E118F5">
        <w:rPr>
          <w:b/>
          <w:bCs/>
          <w:spacing w:val="-1"/>
          <w:sz w:val="20"/>
          <w:szCs w:val="20"/>
          <w:u w:val="thick"/>
        </w:rPr>
        <w:t>ES</w:t>
      </w:r>
      <w:r w:rsidRPr="00E118F5">
        <w:rPr>
          <w:b/>
          <w:bCs/>
          <w:spacing w:val="-55"/>
          <w:sz w:val="20"/>
          <w:szCs w:val="20"/>
          <w:u w:val="thick"/>
        </w:rPr>
        <w:t xml:space="preserve"> </w:t>
      </w:r>
      <w:r w:rsidRPr="00E118F5">
        <w:rPr>
          <w:b/>
          <w:bCs/>
          <w:spacing w:val="-1"/>
          <w:sz w:val="20"/>
          <w:szCs w:val="20"/>
          <w:u w:val="thick"/>
        </w:rPr>
        <w:t>PE</w:t>
      </w:r>
      <w:r w:rsidRPr="00E118F5">
        <w:rPr>
          <w:b/>
          <w:bCs/>
          <w:spacing w:val="-54"/>
          <w:sz w:val="20"/>
          <w:szCs w:val="20"/>
          <w:u w:val="thick"/>
        </w:rPr>
        <w:t xml:space="preserve"> </w:t>
      </w:r>
      <w:r w:rsidRPr="00E118F5">
        <w:rPr>
          <w:b/>
          <w:bCs/>
          <w:spacing w:val="-1"/>
          <w:sz w:val="20"/>
          <w:szCs w:val="20"/>
          <w:u w:val="thick"/>
        </w:rPr>
        <w:t>RIENZ</w:t>
      </w:r>
      <w:r w:rsidRPr="00E118F5">
        <w:rPr>
          <w:b/>
          <w:bCs/>
          <w:spacing w:val="-54"/>
          <w:sz w:val="20"/>
          <w:szCs w:val="20"/>
          <w:u w:val="thick"/>
        </w:rPr>
        <w:t xml:space="preserve"> </w:t>
      </w:r>
      <w:r w:rsidRPr="00E118F5">
        <w:rPr>
          <w:b/>
          <w:bCs/>
          <w:sz w:val="20"/>
          <w:szCs w:val="20"/>
          <w:u w:val="thick"/>
        </w:rPr>
        <w:t>E</w:t>
      </w:r>
      <w:r w:rsidRPr="00E118F5">
        <w:rPr>
          <w:b/>
          <w:bCs/>
          <w:spacing w:val="-7"/>
          <w:sz w:val="20"/>
          <w:szCs w:val="20"/>
          <w:u w:val="thick"/>
        </w:rPr>
        <w:t xml:space="preserve"> </w:t>
      </w:r>
      <w:proofErr w:type="spellStart"/>
      <w:r w:rsidRPr="00E118F5">
        <w:rPr>
          <w:b/>
          <w:bCs/>
          <w:sz w:val="20"/>
          <w:szCs w:val="20"/>
          <w:u w:val="thick"/>
        </w:rPr>
        <w:t>E</w:t>
      </w:r>
      <w:proofErr w:type="spellEnd"/>
      <w:r w:rsidRPr="00E118F5">
        <w:rPr>
          <w:b/>
          <w:bCs/>
          <w:spacing w:val="-8"/>
          <w:sz w:val="20"/>
          <w:szCs w:val="20"/>
          <w:u w:val="thick"/>
        </w:rPr>
        <w:t xml:space="preserve"> </w:t>
      </w:r>
      <w:r w:rsidRPr="00E118F5">
        <w:rPr>
          <w:b/>
          <w:bCs/>
          <w:sz w:val="20"/>
          <w:szCs w:val="20"/>
          <w:u w:val="thick"/>
        </w:rPr>
        <w:t>I</w:t>
      </w:r>
      <w:r w:rsidRPr="00E118F5">
        <w:rPr>
          <w:b/>
          <w:bCs/>
          <w:w w:val="99"/>
          <w:sz w:val="20"/>
          <w:szCs w:val="20"/>
          <w:u w:val="thick"/>
        </w:rPr>
        <w:t xml:space="preserve"> </w:t>
      </w:r>
      <w:r w:rsidRPr="00E118F5">
        <w:rPr>
          <w:b/>
          <w:bCs/>
          <w:w w:val="99"/>
          <w:sz w:val="20"/>
          <w:szCs w:val="20"/>
        </w:rPr>
        <w:t xml:space="preserve">  </w:t>
      </w:r>
      <w:r w:rsidRPr="00E118F5">
        <w:rPr>
          <w:b/>
          <w:bCs/>
          <w:sz w:val="20"/>
          <w:szCs w:val="20"/>
          <w:u w:val="thick"/>
        </w:rPr>
        <w:t>TITOLI</w:t>
      </w:r>
      <w:r w:rsidRPr="00E118F5">
        <w:rPr>
          <w:b/>
          <w:bCs/>
          <w:spacing w:val="-10"/>
          <w:sz w:val="20"/>
          <w:szCs w:val="20"/>
          <w:u w:val="thick"/>
        </w:rPr>
        <w:t xml:space="preserve"> </w:t>
      </w:r>
      <w:r w:rsidRPr="00E118F5">
        <w:rPr>
          <w:b/>
          <w:bCs/>
          <w:spacing w:val="-1"/>
          <w:sz w:val="20"/>
          <w:szCs w:val="20"/>
          <w:u w:val="thick"/>
        </w:rPr>
        <w:t>DEI</w:t>
      </w:r>
      <w:r w:rsidRPr="00E118F5">
        <w:rPr>
          <w:b/>
          <w:bCs/>
          <w:spacing w:val="-9"/>
          <w:sz w:val="20"/>
          <w:szCs w:val="20"/>
          <w:u w:val="thick"/>
        </w:rPr>
        <w:t xml:space="preserve"> </w:t>
      </w:r>
      <w:r w:rsidRPr="00E118F5">
        <w:rPr>
          <w:b/>
          <w:bCs/>
          <w:spacing w:val="-1"/>
          <w:sz w:val="20"/>
          <w:szCs w:val="20"/>
          <w:u w:val="thick"/>
        </w:rPr>
        <w:t>QUALI</w:t>
      </w:r>
      <w:r w:rsidRPr="00E118F5">
        <w:rPr>
          <w:b/>
          <w:bCs/>
          <w:spacing w:val="-7"/>
          <w:sz w:val="20"/>
          <w:szCs w:val="20"/>
          <w:u w:val="thick"/>
        </w:rPr>
        <w:t xml:space="preserve"> </w:t>
      </w:r>
      <w:r w:rsidRPr="00E118F5">
        <w:rPr>
          <w:b/>
          <w:bCs/>
          <w:sz w:val="20"/>
          <w:szCs w:val="20"/>
          <w:u w:val="thick"/>
        </w:rPr>
        <w:t>RICHIEDE</w:t>
      </w:r>
      <w:r w:rsidRPr="00E118F5">
        <w:rPr>
          <w:b/>
          <w:bCs/>
          <w:spacing w:val="-10"/>
          <w:sz w:val="20"/>
          <w:szCs w:val="20"/>
          <w:u w:val="thick"/>
        </w:rPr>
        <w:t xml:space="preserve"> </w:t>
      </w:r>
      <w:r w:rsidRPr="00E118F5">
        <w:rPr>
          <w:b/>
          <w:bCs/>
          <w:spacing w:val="2"/>
          <w:sz w:val="20"/>
          <w:szCs w:val="20"/>
          <w:u w:val="thick"/>
        </w:rPr>
        <w:t>LA</w:t>
      </w:r>
      <w:r w:rsidRPr="00E118F5">
        <w:rPr>
          <w:b/>
          <w:bCs/>
          <w:spacing w:val="-12"/>
          <w:sz w:val="20"/>
          <w:szCs w:val="20"/>
          <w:u w:val="thick"/>
        </w:rPr>
        <w:t xml:space="preserve"> </w:t>
      </w:r>
      <w:r w:rsidRPr="00E118F5">
        <w:rPr>
          <w:b/>
          <w:bCs/>
          <w:spacing w:val="-1"/>
          <w:sz w:val="20"/>
          <w:szCs w:val="20"/>
          <w:u w:val="thick"/>
        </w:rPr>
        <w:t>VALUTAZIONE.</w:t>
      </w:r>
    </w:p>
    <w:p w:rsidR="005A6493" w:rsidRDefault="005A6493"/>
    <w:sectPr w:rsidR="005A6493" w:rsidSect="00270F0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/>
      <w:pgMar w:top="1301" w:right="1134" w:bottom="1701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CB8" w:rsidRDefault="00D21CB8" w:rsidP="00D21CB8">
      <w:r>
        <w:separator/>
      </w:r>
    </w:p>
  </w:endnote>
  <w:endnote w:type="continuationSeparator" w:id="0">
    <w:p w:rsidR="00D21CB8" w:rsidRDefault="00D21CB8" w:rsidP="00D21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1CB8" w:rsidRDefault="00D21CB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4510254"/>
      <w:docPartObj>
        <w:docPartGallery w:val="Page Numbers (Bottom of Page)"/>
        <w:docPartUnique/>
      </w:docPartObj>
    </w:sdtPr>
    <w:sdtEndPr/>
    <w:sdtContent>
      <w:p w:rsidR="00F82605" w:rsidRPr="009649CF" w:rsidRDefault="00D21CB8" w:rsidP="00F82605">
        <w:pPr>
          <w:pStyle w:val="Intestazione"/>
          <w:rPr>
            <w:rFonts w:cs="Times New Roman"/>
            <w:color w:val="1F4E79" w:themeColor="accent1" w:themeShade="80"/>
            <w:sz w:val="20"/>
            <w:szCs w:val="20"/>
          </w:rPr>
        </w:pPr>
        <w:r w:rsidRPr="009649CF">
          <w:rPr>
            <w:rFonts w:cs="Times New Roman"/>
            <w:color w:val="1F4E79" w:themeColor="accent1" w:themeShade="80"/>
            <w:sz w:val="20"/>
            <w:szCs w:val="20"/>
          </w:rPr>
          <w:t>__________________________________________________________________________________________</w:t>
        </w:r>
      </w:p>
      <w:p w:rsidR="00F82605" w:rsidRPr="009649CF" w:rsidRDefault="00D21CB8" w:rsidP="00F82605">
        <w:pPr>
          <w:jc w:val="right"/>
          <w:rPr>
            <w:color w:val="1F4E79" w:themeColor="accent1" w:themeShade="80"/>
            <w:sz w:val="20"/>
            <w:szCs w:val="20"/>
          </w:rPr>
        </w:pPr>
        <w:r w:rsidRPr="009649CF">
          <w:rPr>
            <w:color w:val="1F4E79" w:themeColor="accent1" w:themeShade="80"/>
            <w:sz w:val="20"/>
            <w:szCs w:val="20"/>
          </w:rPr>
          <w:t xml:space="preserve">Pagina </w:t>
        </w:r>
        <w:r w:rsidRPr="009649CF">
          <w:rPr>
            <w:color w:val="1F4E79" w:themeColor="accent1" w:themeShade="80"/>
            <w:sz w:val="20"/>
            <w:szCs w:val="20"/>
          </w:rPr>
          <w:fldChar w:fldCharType="begin"/>
        </w:r>
        <w:r w:rsidRPr="009649CF">
          <w:rPr>
            <w:color w:val="1F4E79" w:themeColor="accent1" w:themeShade="80"/>
            <w:sz w:val="20"/>
            <w:szCs w:val="20"/>
          </w:rPr>
          <w:instrText xml:space="preserve"> PAGE </w:instrText>
        </w:r>
        <w:r w:rsidRPr="009649CF">
          <w:rPr>
            <w:color w:val="1F4E79" w:themeColor="accent1" w:themeShade="80"/>
            <w:sz w:val="20"/>
            <w:szCs w:val="20"/>
          </w:rPr>
          <w:fldChar w:fldCharType="separate"/>
        </w:r>
        <w:r>
          <w:rPr>
            <w:noProof/>
            <w:color w:val="1F4E79" w:themeColor="accent1" w:themeShade="80"/>
            <w:sz w:val="20"/>
            <w:szCs w:val="20"/>
          </w:rPr>
          <w:t>1</w:t>
        </w:r>
        <w:r w:rsidRPr="009649CF">
          <w:rPr>
            <w:color w:val="1F4E79" w:themeColor="accent1" w:themeShade="80"/>
            <w:sz w:val="20"/>
            <w:szCs w:val="20"/>
          </w:rPr>
          <w:fldChar w:fldCharType="end"/>
        </w:r>
        <w:r w:rsidRPr="009649CF">
          <w:rPr>
            <w:color w:val="1F4E79" w:themeColor="accent1" w:themeShade="80"/>
            <w:sz w:val="20"/>
            <w:szCs w:val="20"/>
          </w:rPr>
          <w:t xml:space="preserve"> di </w:t>
        </w:r>
        <w:r w:rsidRPr="009649CF">
          <w:rPr>
            <w:color w:val="1F4E79" w:themeColor="accent1" w:themeShade="80"/>
            <w:sz w:val="20"/>
            <w:szCs w:val="20"/>
          </w:rPr>
          <w:fldChar w:fldCharType="begin"/>
        </w:r>
        <w:r w:rsidRPr="009649CF">
          <w:rPr>
            <w:color w:val="1F4E79" w:themeColor="accent1" w:themeShade="80"/>
            <w:sz w:val="20"/>
            <w:szCs w:val="20"/>
          </w:rPr>
          <w:instrText xml:space="preserve"> NUMPAGES  </w:instrText>
        </w:r>
        <w:r w:rsidRPr="009649CF">
          <w:rPr>
            <w:color w:val="1F4E79" w:themeColor="accent1" w:themeShade="80"/>
            <w:sz w:val="20"/>
            <w:szCs w:val="20"/>
          </w:rPr>
          <w:fldChar w:fldCharType="separate"/>
        </w:r>
        <w:r>
          <w:rPr>
            <w:noProof/>
            <w:color w:val="1F4E79" w:themeColor="accent1" w:themeShade="80"/>
            <w:sz w:val="20"/>
            <w:szCs w:val="20"/>
          </w:rPr>
          <w:t>3</w:t>
        </w:r>
        <w:r w:rsidRPr="009649CF">
          <w:rPr>
            <w:color w:val="1F4E79" w:themeColor="accent1" w:themeShade="80"/>
            <w:sz w:val="20"/>
            <w:szCs w:val="20"/>
          </w:rPr>
          <w:fldChar w:fldCharType="end"/>
        </w:r>
      </w:p>
      <w:p w:rsidR="00270F04" w:rsidRDefault="00D21CB8">
        <w:pPr>
          <w:pStyle w:val="Pidipagina"/>
          <w:jc w:val="center"/>
        </w:pPr>
      </w:p>
    </w:sdtContent>
  </w:sdt>
  <w:p w:rsidR="00270F04" w:rsidRDefault="00D21CB8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1CB8" w:rsidRDefault="00D21CB8">
    <w:pPr>
      <w:pStyle w:val="Pidipagin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169" w:rsidRDefault="00D21CB8">
    <w:pPr>
      <w:pStyle w:val="Pidipagin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169" w:rsidRDefault="00D21CB8">
    <w:pPr>
      <w:pStyle w:val="Pidipagina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169" w:rsidRDefault="00D21CB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CB8" w:rsidRDefault="00D21CB8" w:rsidP="00D21CB8">
      <w:r>
        <w:separator/>
      </w:r>
    </w:p>
  </w:footnote>
  <w:footnote w:type="continuationSeparator" w:id="0">
    <w:p w:rsidR="00D21CB8" w:rsidRDefault="00D21CB8" w:rsidP="00D21C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1CB8" w:rsidRDefault="00D21CB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58"/>
      <w:gridCol w:w="1319"/>
    </w:tblGrid>
    <w:tr w:rsidR="000B19F8" w:rsidTr="001B2431">
      <w:tc>
        <w:tcPr>
          <w:tcW w:w="8106" w:type="dxa"/>
        </w:tcPr>
        <w:p w:rsidR="000B19F8" w:rsidRDefault="00D21CB8" w:rsidP="000B19F8">
          <w:pPr>
            <w:pStyle w:val="Intestazione"/>
            <w:jc w:val="center"/>
            <w:rPr>
              <w:noProof/>
            </w:rPr>
          </w:pPr>
          <w:bookmarkStart w:id="0" w:name="_GoBack"/>
          <w:r>
            <w:rPr>
              <w:noProof/>
              <w:lang w:eastAsia="it-IT"/>
            </w:rPr>
            <w:drawing>
              <wp:inline distT="0" distB="0" distL="0" distR="0" wp14:anchorId="388BF7D0" wp14:editId="6CAEB456">
                <wp:extent cx="5010150" cy="869445"/>
                <wp:effectExtent l="0" t="0" r="0" b="6985"/>
                <wp:docPr id="121" name="Immagine 4" descr="Risultati immagini per logo pon 20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isultati immagini per logo pon 20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29628" cy="872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48" w:type="dxa"/>
        </w:tcPr>
        <w:p w:rsidR="000B19F8" w:rsidRDefault="00D21CB8" w:rsidP="000B19F8">
          <w:pPr>
            <w:pStyle w:val="Intestazione"/>
            <w:jc w:val="center"/>
            <w:rPr>
              <w:noProof/>
            </w:rPr>
          </w:pPr>
          <w:r>
            <w:rPr>
              <w:noProof/>
              <w:lang w:eastAsia="it-IT"/>
            </w:rPr>
            <w:drawing>
              <wp:inline distT="0" distB="0" distL="0" distR="0" wp14:anchorId="054935EA" wp14:editId="64A6106C">
                <wp:extent cx="696385" cy="866775"/>
                <wp:effectExtent l="0" t="0" r="8890" b="0"/>
                <wp:docPr id="122" name="Immagine 0" descr="logo100x8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0" descr="logo100x8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3356" cy="88789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B19F8" w:rsidRPr="00346590" w:rsidRDefault="00D21CB8" w:rsidP="000B19F8">
    <w:pPr>
      <w:pStyle w:val="Intestazione"/>
      <w:spacing w:after="120"/>
      <w:jc w:val="center"/>
      <w:rPr>
        <w:rFonts w:ascii="Goudy Old Style" w:hAnsi="Goudy Old Style"/>
        <w:b/>
        <w:i/>
        <w:color w:val="1F4E79" w:themeColor="accent1" w:themeShade="80"/>
        <w:sz w:val="18"/>
        <w:szCs w:val="28"/>
      </w:rPr>
    </w:pPr>
    <w:r w:rsidRPr="00346590">
      <w:rPr>
        <w:rFonts w:ascii="Goudy Old Style" w:hAnsi="Goudy Old Style"/>
        <w:b/>
        <w:i/>
        <w:color w:val="1F4E79" w:themeColor="accent1" w:themeShade="80"/>
        <w:sz w:val="18"/>
        <w:szCs w:val="28"/>
      </w:rPr>
      <w:t xml:space="preserve">Ministero Dell’ Istruzione, Dell’università E Della Ricerca - Ufficio Scolastico Regionale per la Puglia </w:t>
    </w:r>
  </w:p>
  <w:p w:rsidR="000B19F8" w:rsidRPr="00346590" w:rsidRDefault="00D21CB8" w:rsidP="000B19F8">
    <w:pPr>
      <w:pStyle w:val="Intestazione"/>
      <w:jc w:val="center"/>
      <w:rPr>
        <w:rFonts w:ascii="Goudy Old Style" w:hAnsi="Goudy Old Style"/>
        <w:b/>
        <w:color w:val="1F4E79" w:themeColor="accent1" w:themeShade="80"/>
        <w:sz w:val="24"/>
        <w:szCs w:val="24"/>
      </w:rPr>
    </w:pPr>
    <w:r w:rsidRPr="00346590">
      <w:rPr>
        <w:rFonts w:ascii="Goudy Old Style" w:hAnsi="Goudy Old Style"/>
        <w:b/>
        <w:color w:val="1F4E79" w:themeColor="accent1" w:themeShade="80"/>
        <w:sz w:val="24"/>
        <w:szCs w:val="24"/>
      </w:rPr>
      <w:t xml:space="preserve">ISTITUTO D’ISTRUZIONE SECONDARIA SUPERIORE </w:t>
    </w:r>
    <w:r w:rsidRPr="00346590">
      <w:rPr>
        <w:rFonts w:ascii="Goudy Old Style" w:hAnsi="Goudy Old Style"/>
        <w:b/>
        <w:i/>
        <w:color w:val="1F4E79" w:themeColor="accent1" w:themeShade="80"/>
        <w:sz w:val="24"/>
        <w:szCs w:val="24"/>
      </w:rPr>
      <w:t>“Q. ORAZIO FLACCO”</w:t>
    </w:r>
    <w:r w:rsidRPr="00346590">
      <w:rPr>
        <w:rFonts w:ascii="Goudy Old Style" w:hAnsi="Goudy Old Style"/>
        <w:b/>
        <w:color w:val="1F4E79" w:themeColor="accent1" w:themeShade="80"/>
        <w:sz w:val="24"/>
        <w:szCs w:val="24"/>
      </w:rPr>
      <w:t xml:space="preserve"> </w:t>
    </w:r>
  </w:p>
  <w:p w:rsidR="000B19F8" w:rsidRPr="00346590" w:rsidRDefault="00D21CB8" w:rsidP="000B19F8">
    <w:pPr>
      <w:pStyle w:val="Nessunaspaziatura"/>
      <w:jc w:val="center"/>
      <w:rPr>
        <w:rFonts w:ascii="Goudy Old Style" w:hAnsi="Goudy Old Style"/>
        <w:color w:val="1F4E79" w:themeColor="accent1" w:themeShade="80"/>
        <w:sz w:val="16"/>
        <w:szCs w:val="16"/>
      </w:rPr>
    </w:pPr>
    <w:r w:rsidRPr="00346590">
      <w:rPr>
        <w:rFonts w:ascii="Goudy Old Style" w:hAnsi="Goudy Old Style"/>
        <w:color w:val="1F4E79" w:themeColor="accent1" w:themeShade="80"/>
        <w:sz w:val="16"/>
        <w:szCs w:val="16"/>
      </w:rPr>
      <w:t xml:space="preserve">Via Don Luigi Sturzo, </w:t>
    </w:r>
    <w:proofErr w:type="spellStart"/>
    <w:r w:rsidRPr="00346590">
      <w:rPr>
        <w:rFonts w:ascii="Goudy Old Style" w:hAnsi="Goudy Old Style"/>
        <w:color w:val="1F4E79" w:themeColor="accent1" w:themeShade="80"/>
        <w:sz w:val="16"/>
        <w:szCs w:val="16"/>
      </w:rPr>
      <w:t>sn</w:t>
    </w:r>
    <w:proofErr w:type="spellEnd"/>
    <w:r w:rsidRPr="00346590">
      <w:rPr>
        <w:rFonts w:ascii="Goudy Old Style" w:hAnsi="Goudy Old Style"/>
        <w:color w:val="1F4E79" w:themeColor="accent1" w:themeShade="80"/>
        <w:sz w:val="16"/>
        <w:szCs w:val="16"/>
      </w:rPr>
      <w:t xml:space="preserve"> – 74011 Castellaneta (TA) – Tel. 0998435145 Fax 0998445905</w:t>
    </w:r>
  </w:p>
  <w:p w:rsidR="000B19F8" w:rsidRDefault="00D21CB8" w:rsidP="000B19F8">
    <w:pPr>
      <w:pStyle w:val="Nessunaspaziatura"/>
      <w:jc w:val="center"/>
      <w:rPr>
        <w:rFonts w:ascii="Goudy Old Style" w:hAnsi="Goudy Old Style"/>
        <w:color w:val="1F4E79" w:themeColor="accent1" w:themeShade="80"/>
        <w:sz w:val="16"/>
        <w:szCs w:val="16"/>
      </w:rPr>
    </w:pPr>
    <w:r w:rsidRPr="001E7B07">
      <w:rPr>
        <w:rFonts w:ascii="Goudy Old Style" w:hAnsi="Goudy Old Style"/>
        <w:color w:val="1F4E79" w:themeColor="accent1" w:themeShade="80"/>
        <w:sz w:val="16"/>
        <w:szCs w:val="16"/>
      </w:rPr>
      <w:t>CF:</w:t>
    </w:r>
    <w:r w:rsidRPr="001E7B07">
      <w:rPr>
        <w:rFonts w:ascii="Goudy Old Style" w:hAnsi="Goudy Old Style"/>
        <w:color w:val="1F4E79" w:themeColor="accent1" w:themeShade="80"/>
        <w:sz w:val="16"/>
        <w:szCs w:val="16"/>
      </w:rPr>
      <w:t xml:space="preserve"> 90142270736 – </w:t>
    </w:r>
    <w:r w:rsidRPr="00346590">
      <w:rPr>
        <w:rFonts w:ascii="Goudy Old Style" w:hAnsi="Goudy Old Style"/>
        <w:color w:val="1F4E79" w:themeColor="accent1" w:themeShade="80"/>
        <w:sz w:val="16"/>
        <w:szCs w:val="16"/>
      </w:rPr>
      <w:t>Codice univoco per la fatturazione elettronica: UFWESE</w:t>
    </w:r>
    <w:r w:rsidRPr="001E7B07">
      <w:rPr>
        <w:rFonts w:ascii="Goudy Old Style" w:hAnsi="Goudy Old Style"/>
        <w:color w:val="1F4E79" w:themeColor="accent1" w:themeShade="80"/>
        <w:sz w:val="16"/>
        <w:szCs w:val="16"/>
      </w:rPr>
      <w:t xml:space="preserve"> </w:t>
    </w:r>
  </w:p>
  <w:p w:rsidR="000B19F8" w:rsidRPr="001E7B07" w:rsidRDefault="00D21CB8" w:rsidP="000B19F8">
    <w:pPr>
      <w:pStyle w:val="Nessunaspaziatura"/>
      <w:jc w:val="center"/>
      <w:rPr>
        <w:rFonts w:ascii="Goudy Old Style" w:hAnsi="Goudy Old Style"/>
        <w:color w:val="1F4E79" w:themeColor="accent1" w:themeShade="80"/>
        <w:sz w:val="16"/>
        <w:szCs w:val="16"/>
      </w:rPr>
    </w:pPr>
    <w:r w:rsidRPr="001E7B07">
      <w:rPr>
        <w:rFonts w:ascii="Goudy Old Style" w:hAnsi="Goudy Old Style"/>
        <w:color w:val="1F4E79" w:themeColor="accent1" w:themeShade="80"/>
        <w:sz w:val="16"/>
        <w:szCs w:val="16"/>
      </w:rPr>
      <w:t>www.iiss</w:t>
    </w:r>
    <w:r>
      <w:rPr>
        <w:rFonts w:ascii="Goudy Old Style" w:hAnsi="Goudy Old Style"/>
        <w:color w:val="1F4E79" w:themeColor="accent1" w:themeShade="80"/>
        <w:sz w:val="16"/>
        <w:szCs w:val="16"/>
      </w:rPr>
      <w:t>quintoorazioflacco.edu.</w:t>
    </w:r>
    <w:r w:rsidRPr="001E7B07">
      <w:rPr>
        <w:rFonts w:ascii="Goudy Old Style" w:hAnsi="Goudy Old Style"/>
        <w:color w:val="1F4E79" w:themeColor="accent1" w:themeShade="80"/>
        <w:sz w:val="16"/>
        <w:szCs w:val="16"/>
      </w:rPr>
      <w:t xml:space="preserve">it – tais02100n@istruzione.it – tais02100n@pec.istruzione.it </w: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1CB8" w:rsidRDefault="00D21CB8">
    <w:pPr>
      <w:pStyle w:val="Intestazion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169" w:rsidRDefault="00D21CB8">
    <w:pPr>
      <w:pStyle w:val="Intestazione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169" w:rsidRDefault="00D21CB8" w:rsidP="00A66093">
    <w:pPr>
      <w:pStyle w:val="Intestazione"/>
      <w:jc w:val="center"/>
      <w:rPr>
        <w:b/>
        <w:noProof/>
        <w:sz w:val="32"/>
        <w:lang w:eastAsia="it-IT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169" w:rsidRDefault="00D21CB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4"/>
    <w:multiLevelType w:val="multilevel"/>
    <w:tmpl w:val="00000887"/>
    <w:lvl w:ilvl="0">
      <w:numFmt w:val="bullet"/>
      <w:lvlText w:val="•"/>
      <w:lvlJc w:val="left"/>
      <w:pPr>
        <w:ind w:left="731" w:hanging="361"/>
      </w:pPr>
      <w:rPr>
        <w:rFonts w:ascii="Arial" w:hAnsi="Arial" w:cs="Arial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1074" w:hanging="361"/>
      </w:pPr>
    </w:lvl>
    <w:lvl w:ilvl="2">
      <w:numFmt w:val="bullet"/>
      <w:lvlText w:val="•"/>
      <w:lvlJc w:val="left"/>
      <w:pPr>
        <w:ind w:left="1417" w:hanging="361"/>
      </w:pPr>
    </w:lvl>
    <w:lvl w:ilvl="3">
      <w:numFmt w:val="bullet"/>
      <w:lvlText w:val="•"/>
      <w:lvlJc w:val="left"/>
      <w:pPr>
        <w:ind w:left="1759" w:hanging="361"/>
      </w:pPr>
    </w:lvl>
    <w:lvl w:ilvl="4">
      <w:numFmt w:val="bullet"/>
      <w:lvlText w:val="•"/>
      <w:lvlJc w:val="left"/>
      <w:pPr>
        <w:ind w:left="2102" w:hanging="361"/>
      </w:pPr>
    </w:lvl>
    <w:lvl w:ilvl="5">
      <w:numFmt w:val="bullet"/>
      <w:lvlText w:val="•"/>
      <w:lvlJc w:val="left"/>
      <w:pPr>
        <w:ind w:left="2445" w:hanging="361"/>
      </w:pPr>
    </w:lvl>
    <w:lvl w:ilvl="6">
      <w:numFmt w:val="bullet"/>
      <w:lvlText w:val="•"/>
      <w:lvlJc w:val="left"/>
      <w:pPr>
        <w:ind w:left="2788" w:hanging="361"/>
      </w:pPr>
    </w:lvl>
    <w:lvl w:ilvl="7">
      <w:numFmt w:val="bullet"/>
      <w:lvlText w:val="•"/>
      <w:lvlJc w:val="left"/>
      <w:pPr>
        <w:ind w:left="3131" w:hanging="361"/>
      </w:pPr>
    </w:lvl>
    <w:lvl w:ilvl="8">
      <w:numFmt w:val="bullet"/>
      <w:lvlText w:val="•"/>
      <w:lvlJc w:val="left"/>
      <w:pPr>
        <w:ind w:left="3473" w:hanging="361"/>
      </w:pPr>
    </w:lvl>
  </w:abstractNum>
  <w:abstractNum w:abstractNumId="1">
    <w:nsid w:val="00000405"/>
    <w:multiLevelType w:val="multilevel"/>
    <w:tmpl w:val="00000888"/>
    <w:lvl w:ilvl="0">
      <w:numFmt w:val="bullet"/>
      <w:lvlText w:val="-"/>
      <w:lvlJc w:val="left"/>
      <w:pPr>
        <w:ind w:left="188" w:hanging="136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248" w:hanging="136"/>
      </w:pPr>
    </w:lvl>
    <w:lvl w:ilvl="2">
      <w:numFmt w:val="bullet"/>
      <w:lvlText w:val="•"/>
      <w:lvlJc w:val="left"/>
      <w:pPr>
        <w:ind w:left="2308" w:hanging="136"/>
      </w:pPr>
    </w:lvl>
    <w:lvl w:ilvl="3">
      <w:numFmt w:val="bullet"/>
      <w:lvlText w:val="•"/>
      <w:lvlJc w:val="left"/>
      <w:pPr>
        <w:ind w:left="3368" w:hanging="136"/>
      </w:pPr>
    </w:lvl>
    <w:lvl w:ilvl="4">
      <w:numFmt w:val="bullet"/>
      <w:lvlText w:val="•"/>
      <w:lvlJc w:val="left"/>
      <w:pPr>
        <w:ind w:left="4428" w:hanging="136"/>
      </w:pPr>
    </w:lvl>
    <w:lvl w:ilvl="5">
      <w:numFmt w:val="bullet"/>
      <w:lvlText w:val="•"/>
      <w:lvlJc w:val="left"/>
      <w:pPr>
        <w:ind w:left="5488" w:hanging="136"/>
      </w:pPr>
    </w:lvl>
    <w:lvl w:ilvl="6">
      <w:numFmt w:val="bullet"/>
      <w:lvlText w:val="•"/>
      <w:lvlJc w:val="left"/>
      <w:pPr>
        <w:ind w:left="6548" w:hanging="136"/>
      </w:pPr>
    </w:lvl>
    <w:lvl w:ilvl="7">
      <w:numFmt w:val="bullet"/>
      <w:lvlText w:val="•"/>
      <w:lvlJc w:val="left"/>
      <w:pPr>
        <w:ind w:left="7608" w:hanging="136"/>
      </w:pPr>
    </w:lvl>
    <w:lvl w:ilvl="8">
      <w:numFmt w:val="bullet"/>
      <w:lvlText w:val="•"/>
      <w:lvlJc w:val="left"/>
      <w:pPr>
        <w:ind w:left="8668" w:hanging="136"/>
      </w:pPr>
    </w:lvl>
  </w:abstractNum>
  <w:abstractNum w:abstractNumId="2">
    <w:nsid w:val="00000406"/>
    <w:multiLevelType w:val="multilevel"/>
    <w:tmpl w:val="00000889"/>
    <w:lvl w:ilvl="0">
      <w:numFmt w:val="bullet"/>
      <w:lvlText w:val="·"/>
      <w:lvlJc w:val="left"/>
      <w:pPr>
        <w:ind w:left="536" w:hanging="360"/>
      </w:pPr>
      <w:rPr>
        <w:rFonts w:ascii="MS Mincho" w:hAnsi="Times New Roman" w:cs="MS Mincho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553" w:hanging="360"/>
      </w:pPr>
    </w:lvl>
    <w:lvl w:ilvl="2">
      <w:numFmt w:val="bullet"/>
      <w:lvlText w:val="•"/>
      <w:lvlJc w:val="left"/>
      <w:pPr>
        <w:ind w:left="2570" w:hanging="360"/>
      </w:pPr>
    </w:lvl>
    <w:lvl w:ilvl="3">
      <w:numFmt w:val="bullet"/>
      <w:lvlText w:val="•"/>
      <w:lvlJc w:val="left"/>
      <w:pPr>
        <w:ind w:left="3587" w:hanging="360"/>
      </w:pPr>
    </w:lvl>
    <w:lvl w:ilvl="4">
      <w:numFmt w:val="bullet"/>
      <w:lvlText w:val="•"/>
      <w:lvlJc w:val="left"/>
      <w:pPr>
        <w:ind w:left="4605" w:hanging="360"/>
      </w:pPr>
    </w:lvl>
    <w:lvl w:ilvl="5">
      <w:numFmt w:val="bullet"/>
      <w:lvlText w:val="•"/>
      <w:lvlJc w:val="left"/>
      <w:pPr>
        <w:ind w:left="5622" w:hanging="360"/>
      </w:pPr>
    </w:lvl>
    <w:lvl w:ilvl="6">
      <w:numFmt w:val="bullet"/>
      <w:lvlText w:val="•"/>
      <w:lvlJc w:val="left"/>
      <w:pPr>
        <w:ind w:left="6639" w:hanging="360"/>
      </w:pPr>
    </w:lvl>
    <w:lvl w:ilvl="7">
      <w:numFmt w:val="bullet"/>
      <w:lvlText w:val="•"/>
      <w:lvlJc w:val="left"/>
      <w:pPr>
        <w:ind w:left="7656" w:hanging="360"/>
      </w:pPr>
    </w:lvl>
    <w:lvl w:ilvl="8">
      <w:numFmt w:val="bullet"/>
      <w:lvlText w:val="•"/>
      <w:lvlJc w:val="left"/>
      <w:pPr>
        <w:ind w:left="8673" w:hanging="360"/>
      </w:pPr>
    </w:lvl>
  </w:abstractNum>
  <w:abstractNum w:abstractNumId="3">
    <w:nsid w:val="660E7D3A"/>
    <w:multiLevelType w:val="hybridMultilevel"/>
    <w:tmpl w:val="ECE8015A"/>
    <w:lvl w:ilvl="0" w:tplc="C1F098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83B"/>
    <w:rsid w:val="005A6493"/>
    <w:rsid w:val="00D21CB8"/>
    <w:rsid w:val="00EB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0F37A8-CEE4-4462-8937-8C3945B23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B58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hd,intestazione"/>
    <w:basedOn w:val="Normale"/>
    <w:link w:val="IntestazioneCarattere"/>
    <w:unhideWhenUsed/>
    <w:rsid w:val="00EB583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aliases w:val="hd Carattere,intestazione Carattere"/>
    <w:basedOn w:val="Carpredefinitoparagrafo"/>
    <w:link w:val="Intestazione"/>
    <w:rsid w:val="00EB583B"/>
  </w:style>
  <w:style w:type="paragraph" w:styleId="Pidipagina">
    <w:name w:val="footer"/>
    <w:basedOn w:val="Normale"/>
    <w:link w:val="PidipaginaCarattere"/>
    <w:unhideWhenUsed/>
    <w:rsid w:val="00EB583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EB583B"/>
  </w:style>
  <w:style w:type="table" w:styleId="Grigliatabella">
    <w:name w:val="Table Grid"/>
    <w:basedOn w:val="Tabellanormale"/>
    <w:uiPriority w:val="59"/>
    <w:rsid w:val="00EB58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B583B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EB583B"/>
    <w:pPr>
      <w:widowControl w:val="0"/>
      <w:autoSpaceDE w:val="0"/>
      <w:autoSpaceDN w:val="0"/>
      <w:adjustRightInd w:val="0"/>
      <w:ind w:left="112"/>
    </w:pPr>
    <w:rPr>
      <w:rFonts w:eastAsiaTheme="minorEastAsia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B583B"/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customStyle="1" w:styleId="Titolo11">
    <w:name w:val="Titolo 11"/>
    <w:basedOn w:val="Normale"/>
    <w:uiPriority w:val="1"/>
    <w:qFormat/>
    <w:rsid w:val="00EB583B"/>
    <w:pPr>
      <w:widowControl w:val="0"/>
      <w:autoSpaceDE w:val="0"/>
      <w:autoSpaceDN w:val="0"/>
      <w:adjustRightInd w:val="0"/>
      <w:outlineLvl w:val="0"/>
    </w:pPr>
    <w:rPr>
      <w:rFonts w:eastAsiaTheme="minorEastAsia"/>
      <w:sz w:val="28"/>
      <w:szCs w:val="28"/>
    </w:rPr>
  </w:style>
  <w:style w:type="paragraph" w:styleId="Nessunaspaziatura">
    <w:name w:val="No Spacing"/>
    <w:link w:val="NessunaspaziaturaCarattere"/>
    <w:uiPriority w:val="1"/>
    <w:qFormat/>
    <w:rsid w:val="00EB583B"/>
    <w:pPr>
      <w:spacing w:after="0" w:line="240" w:lineRule="auto"/>
    </w:pPr>
    <w:rPr>
      <w:rFonts w:ascii="Calibri" w:eastAsia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EB583B"/>
    <w:rPr>
      <w:rFonts w:ascii="Calibri" w:eastAsia="Calibri" w:hAnsi="Calibri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ORAZIO FLACCO</dc:creator>
  <cp:keywords/>
  <dc:description/>
  <cp:lastModifiedBy>ORAZIO FLACCO</cp:lastModifiedBy>
  <cp:revision>2</cp:revision>
  <dcterms:created xsi:type="dcterms:W3CDTF">2020-01-09T07:27:00Z</dcterms:created>
  <dcterms:modified xsi:type="dcterms:W3CDTF">2020-01-09T07:29:00Z</dcterms:modified>
</cp:coreProperties>
</file>