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4DAD" w14:textId="7D47DF13" w:rsidR="009105E5" w:rsidRPr="00C363E6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14:paraId="124DA65D" w14:textId="77777777" w:rsidR="00C363E6" w:rsidRDefault="00C363E6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F40052" w14:textId="77777777" w:rsidR="009105E5" w:rsidRDefault="009105E5" w:rsidP="003459E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76BD2F04" w14:textId="77777777" w:rsidR="009105E5" w:rsidRDefault="009105E5" w:rsidP="003459E5">
      <w:pPr>
        <w:autoSpaceDE w:val="0"/>
        <w:ind w:left="5103"/>
        <w:jc w:val="both"/>
        <w:rPr>
          <w:rFonts w:ascii="Arial" w:hAnsi="Arial" w:cs="Arial"/>
          <w:sz w:val="18"/>
          <w:szCs w:val="18"/>
        </w:rPr>
      </w:pPr>
    </w:p>
    <w:p w14:paraId="52C19580" w14:textId="77777777" w:rsidR="002B1697" w:rsidRDefault="002B1697" w:rsidP="003459E5">
      <w:pPr>
        <w:autoSpaceDE w:val="0"/>
        <w:ind w:left="5103"/>
        <w:jc w:val="both"/>
        <w:rPr>
          <w:rFonts w:ascii="Arial" w:hAnsi="Arial" w:cs="Arial"/>
        </w:rPr>
      </w:pPr>
    </w:p>
    <w:p w14:paraId="679142D0" w14:textId="3D34CF80" w:rsidR="009105E5" w:rsidRDefault="009105E5" w:rsidP="003459E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 w:rsidR="00BC07D8">
        <w:rPr>
          <w:rFonts w:ascii="Arial" w:hAnsi="Arial" w:cs="Arial"/>
          <w:b/>
          <w:sz w:val="18"/>
          <w:szCs w:val="18"/>
        </w:rPr>
        <w:t xml:space="preserve">tecipazione alla selezione </w:t>
      </w:r>
      <w:r w:rsidR="00BA088F">
        <w:rPr>
          <w:rFonts w:ascii="Arial" w:hAnsi="Arial" w:cs="Arial"/>
          <w:b/>
          <w:sz w:val="18"/>
          <w:szCs w:val="18"/>
        </w:rPr>
        <w:t xml:space="preserve">PROGETTO </w:t>
      </w:r>
      <w:r w:rsidR="0023301B">
        <w:rPr>
          <w:rFonts w:ascii="Arial" w:hAnsi="Arial" w:cs="Arial"/>
          <w:b/>
          <w:sz w:val="18"/>
          <w:szCs w:val="18"/>
        </w:rPr>
        <w:t>DIGITAL BOARD</w:t>
      </w:r>
    </w:p>
    <w:p w14:paraId="4ABD144E" w14:textId="77777777" w:rsidR="002B1697" w:rsidRDefault="002B1697" w:rsidP="003459E5">
      <w:pPr>
        <w:autoSpaceDE w:val="0"/>
        <w:jc w:val="both"/>
        <w:rPr>
          <w:rFonts w:ascii="Arial" w:hAnsi="Arial" w:cs="Arial"/>
        </w:rPr>
      </w:pPr>
    </w:p>
    <w:p w14:paraId="52C0E002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4C5E873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6177192F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10DFAB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058F643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6FEC1465" w14:textId="77777777" w:rsidR="00292FFA" w:rsidRDefault="009105E5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4ED75F67" w14:textId="77777777" w:rsidR="009105E5" w:rsidRDefault="00292FFA" w:rsidP="003459E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3773CC42" w14:textId="77777777" w:rsidR="009105E5" w:rsidRDefault="006E6349" w:rsidP="00C1505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 xml:space="preserve">in servizio </w:t>
      </w:r>
      <w:r w:rsidR="00C15050">
        <w:rPr>
          <w:rFonts w:ascii="Arial" w:hAnsi="Arial" w:cs="Arial"/>
        </w:rPr>
        <w:t>presso ______________________________ con la qualifica di ________________________</w:t>
      </w:r>
    </w:p>
    <w:p w14:paraId="706FD1A5" w14:textId="77777777" w:rsidR="009105E5" w:rsidRDefault="009105E5" w:rsidP="00C1505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0CCAA6B3" w14:textId="37F3C2B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3C0C66" w:rsidRPr="00DE29AA">
        <w:rPr>
          <w:rFonts w:ascii="Arial" w:hAnsi="Arial" w:cs="Arial"/>
          <w:b/>
          <w:sz w:val="18"/>
          <w:szCs w:val="18"/>
        </w:rPr>
        <w:t>ESPERTO</w:t>
      </w:r>
      <w:r w:rsidR="00BC07D8" w:rsidRPr="00DE29AA">
        <w:rPr>
          <w:rFonts w:ascii="Arial" w:hAnsi="Arial" w:cs="Arial"/>
          <w:b/>
          <w:sz w:val="18"/>
          <w:szCs w:val="18"/>
        </w:rPr>
        <w:t xml:space="preserve"> </w:t>
      </w:r>
      <w:r w:rsidR="006403EC">
        <w:rPr>
          <w:rFonts w:ascii="Arial" w:hAnsi="Arial" w:cs="Arial"/>
          <w:b/>
          <w:sz w:val="18"/>
          <w:szCs w:val="18"/>
        </w:rPr>
        <w:t>COLLAUDATORE</w:t>
      </w:r>
      <w:r w:rsidR="00B948FC">
        <w:rPr>
          <w:rFonts w:ascii="Arial" w:hAnsi="Arial" w:cs="Arial"/>
          <w:sz w:val="18"/>
          <w:szCs w:val="18"/>
        </w:rPr>
        <w:t xml:space="preserve"> </w:t>
      </w:r>
      <w:r w:rsidR="00BA54E3">
        <w:rPr>
          <w:rFonts w:ascii="Arial" w:hAnsi="Arial" w:cs="Arial"/>
          <w:sz w:val="18"/>
          <w:szCs w:val="18"/>
        </w:rPr>
        <w:t>relativamente</w:t>
      </w:r>
      <w:r w:rsidR="006B595E">
        <w:rPr>
          <w:rFonts w:ascii="Arial" w:hAnsi="Arial" w:cs="Arial"/>
          <w:sz w:val="18"/>
          <w:szCs w:val="18"/>
        </w:rPr>
        <w:t xml:space="preserve"> al progetto</w:t>
      </w:r>
      <w:r w:rsidR="00BA54E3">
        <w:rPr>
          <w:rFonts w:ascii="Arial" w:hAnsi="Arial" w:cs="Arial"/>
          <w:sz w:val="18"/>
          <w:szCs w:val="18"/>
        </w:rPr>
        <w:t>:</w:t>
      </w:r>
    </w:p>
    <w:p w14:paraId="5569C8F7" w14:textId="77777777" w:rsidR="009105E5" w:rsidRDefault="009105E5" w:rsidP="003459E5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E8201A" w:rsidRPr="00BC07D8" w14:paraId="5C192430" w14:textId="77777777" w:rsidTr="00BA088F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64F7E73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2B2EFFF" w14:textId="77777777" w:rsidR="00E8201A" w:rsidRPr="00BC07D8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D0CECCE" w14:textId="77777777" w:rsidR="00E8201A" w:rsidRDefault="00E8201A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65ADEAE4" w14:textId="10398E85" w:rsidR="00BA088F" w:rsidRDefault="00BA088F" w:rsidP="00BC07D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E8201A" w:rsidRPr="00BC07D8" w14:paraId="6209AE73" w14:textId="77777777" w:rsidTr="00BA088F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E2CD7" w14:textId="212499B4" w:rsidR="00E8201A" w:rsidRPr="00BA088F" w:rsidRDefault="0023301B" w:rsidP="002B1697">
            <w:pPr>
              <w:pStyle w:val="Titolo61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val="it-IT" w:eastAsia="it-IT"/>
              </w:rPr>
            </w:pP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D</w:t>
            </w:r>
            <w:r w:rsidR="006B6939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I</w:t>
            </w:r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GIT</w:t>
            </w:r>
            <w:r w:rsidR="006B6939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A</w:t>
            </w:r>
            <w:bookmarkStart w:id="0" w:name="_GoBack"/>
            <w:bookmarkEnd w:id="0"/>
            <w:r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>L BOARD</w:t>
            </w:r>
            <w:r w:rsidR="00E8201A"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010F" w14:textId="77777777" w:rsidR="00E8201A" w:rsidRPr="00BA088F" w:rsidRDefault="00E8201A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464464D4" w14:textId="59B093AB" w:rsidR="00E8201A" w:rsidRPr="00BA088F" w:rsidRDefault="00DF5488" w:rsidP="00E8201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953E9">
              <w:rPr>
                <w:rFonts w:asciiTheme="minorHAnsi" w:hAnsiTheme="minorHAnsi" w:cstheme="minorHAnsi"/>
                <w:b/>
                <w:i/>
                <w:iCs/>
                <w:sz w:val="23"/>
                <w:szCs w:val="23"/>
              </w:rPr>
              <w:t>13.1.2A-FESRPON-PU-2021-326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DD04B0" w14:textId="6873ECC5" w:rsidR="00E8201A" w:rsidRPr="00BA088F" w:rsidRDefault="00DF5488" w:rsidP="00BC07D8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9953E9">
              <w:rPr>
                <w:rFonts w:ascii="Times" w:hAnsi="Times" w:cs="Times"/>
                <w:b/>
                <w:bCs/>
                <w:i/>
                <w:iCs/>
              </w:rPr>
              <w:t>B89J21020500006</w:t>
            </w:r>
          </w:p>
        </w:tc>
      </w:tr>
    </w:tbl>
    <w:p w14:paraId="28765BC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FACA222" w14:textId="77777777" w:rsidR="004940A4" w:rsidRDefault="004940A4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CD4EA4F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BCA5464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C147212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68EC30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071A5AE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91E37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75410B5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F11BD88" w14:textId="77777777" w:rsidR="009105E5" w:rsidRDefault="009105E5" w:rsidP="003459E5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56A0D2B6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2C074D1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9CE9975" w14:textId="77777777" w:rsidR="009105E5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5E202A9" w14:textId="77777777" w:rsidR="009105E5" w:rsidRDefault="009105E5" w:rsidP="003459E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1A8CC91D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60C2E76" w14:textId="77777777" w:rsidR="009105E5" w:rsidRDefault="009105E5" w:rsidP="003459E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5F1EF0" w14:textId="77777777" w:rsidR="009105E5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2832AE43" w14:textId="77777777" w:rsidR="00F43707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</w:t>
      </w:r>
      <w:r w:rsidR="00835BCD">
        <w:rPr>
          <w:rFonts w:ascii="Arial" w:hAnsi="Arial" w:cs="Arial"/>
          <w:sz w:val="18"/>
          <w:szCs w:val="18"/>
        </w:rPr>
        <w:t>)</w:t>
      </w:r>
    </w:p>
    <w:p w14:paraId="3B540859" w14:textId="77777777" w:rsidR="00CE0054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D1072A" w14:textId="77777777" w:rsidR="00CE0054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6B0C9F03" w14:textId="77777777" w:rsidR="003C0C66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Default="003C0C66" w:rsidP="003459E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D7725C1" w14:textId="0DA7713E" w:rsidR="009105E5" w:rsidRDefault="009105E5" w:rsidP="003459E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Il/la sottoscritto/a, ai sensi della legge </w:t>
      </w:r>
      <w:r w:rsidR="00F57E55">
        <w:rPr>
          <w:rFonts w:ascii="Arial" w:hAnsi="Arial" w:cs="Arial"/>
          <w:sz w:val="18"/>
          <w:szCs w:val="18"/>
        </w:rPr>
        <w:t xml:space="preserve">196/03, autorizza </w:t>
      </w:r>
      <w:r w:rsidR="00B26C4F">
        <w:rPr>
          <w:rFonts w:ascii="Arial" w:hAnsi="Arial" w:cs="Arial"/>
          <w:sz w:val="18"/>
          <w:szCs w:val="18"/>
        </w:rPr>
        <w:t xml:space="preserve">l’IISS </w:t>
      </w:r>
      <w:proofErr w:type="spellStart"/>
      <w:r w:rsidR="00B26C4F">
        <w:rPr>
          <w:rFonts w:ascii="Arial" w:hAnsi="Arial" w:cs="Arial"/>
          <w:sz w:val="18"/>
          <w:szCs w:val="18"/>
        </w:rPr>
        <w:t>Flacco</w:t>
      </w:r>
      <w:proofErr w:type="spellEnd"/>
      <w:r w:rsidR="00D312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al</w:t>
      </w:r>
      <w:r w:rsidR="00B26C4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  <w:r w:rsidR="00B26C4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EF061E2" w14:textId="77777777" w:rsidR="00D6429B" w:rsidRDefault="00D6429B" w:rsidP="003459E5">
      <w:pPr>
        <w:autoSpaceDE w:val="0"/>
        <w:jc w:val="both"/>
        <w:rPr>
          <w:rFonts w:ascii="Arial" w:hAnsi="Arial" w:cs="Arial"/>
        </w:rPr>
      </w:pPr>
    </w:p>
    <w:p w14:paraId="46E81635" w14:textId="77777777" w:rsidR="00C15050" w:rsidRDefault="00C15050" w:rsidP="003459E5">
      <w:pPr>
        <w:autoSpaceDE w:val="0"/>
        <w:jc w:val="both"/>
        <w:rPr>
          <w:rFonts w:ascii="Arial" w:hAnsi="Arial" w:cs="Arial"/>
        </w:rPr>
      </w:pPr>
    </w:p>
    <w:p w14:paraId="50A8D9CD" w14:textId="77777777" w:rsidR="00110098" w:rsidRPr="00FE6C7B" w:rsidRDefault="009105E5" w:rsidP="00FE6C7B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10098" w:rsidRPr="00FE6C7B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CDD9" w14:textId="77777777" w:rsidR="00DD18A7" w:rsidRDefault="00DD18A7">
      <w:r>
        <w:separator/>
      </w:r>
    </w:p>
  </w:endnote>
  <w:endnote w:type="continuationSeparator" w:id="0">
    <w:p w14:paraId="06D34458" w14:textId="77777777" w:rsidR="00DD18A7" w:rsidRDefault="00DD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790C7" w14:textId="77777777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FD2DBD">
      <w:rPr>
        <w:noProof/>
      </w:rPr>
      <w:t>1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3E91E" w14:textId="77777777" w:rsidR="00DD18A7" w:rsidRDefault="00DD18A7">
      <w:r>
        <w:separator/>
      </w:r>
    </w:p>
  </w:footnote>
  <w:footnote w:type="continuationSeparator" w:id="0">
    <w:p w14:paraId="41E9F179" w14:textId="77777777" w:rsidR="00DD18A7" w:rsidRDefault="00DD1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33F7"/>
    <w:rsid w:val="001170D5"/>
    <w:rsid w:val="0012335E"/>
    <w:rsid w:val="00126247"/>
    <w:rsid w:val="001304FF"/>
    <w:rsid w:val="00131078"/>
    <w:rsid w:val="001335C6"/>
    <w:rsid w:val="00133C52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301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03EC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6939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69C2"/>
    <w:rsid w:val="00757766"/>
    <w:rsid w:val="007627B0"/>
    <w:rsid w:val="00772936"/>
    <w:rsid w:val="00775397"/>
    <w:rsid w:val="00775E26"/>
    <w:rsid w:val="0077662D"/>
    <w:rsid w:val="00777992"/>
    <w:rsid w:val="00783F89"/>
    <w:rsid w:val="00785729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614F"/>
    <w:rsid w:val="00A57F27"/>
    <w:rsid w:val="00A6054A"/>
    <w:rsid w:val="00A61472"/>
    <w:rsid w:val="00A6464D"/>
    <w:rsid w:val="00A66969"/>
    <w:rsid w:val="00A727A8"/>
    <w:rsid w:val="00A7427C"/>
    <w:rsid w:val="00A76733"/>
    <w:rsid w:val="00A76833"/>
    <w:rsid w:val="00A87C7B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26C4F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18A7"/>
    <w:rsid w:val="00DD21EA"/>
    <w:rsid w:val="00DD463E"/>
    <w:rsid w:val="00DE2294"/>
    <w:rsid w:val="00DE29AA"/>
    <w:rsid w:val="00DE4752"/>
    <w:rsid w:val="00DE791F"/>
    <w:rsid w:val="00DF0084"/>
    <w:rsid w:val="00DF5488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3FDF8-670F-4ED4-BAB5-7AC04D9D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2215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MARIA GIUSEPPA GIOVE</cp:lastModifiedBy>
  <cp:revision>3</cp:revision>
  <cp:lastPrinted>2018-05-17T14:28:00Z</cp:lastPrinted>
  <dcterms:created xsi:type="dcterms:W3CDTF">2022-03-19T11:55:00Z</dcterms:created>
  <dcterms:modified xsi:type="dcterms:W3CDTF">2022-03-19T11:56:00Z</dcterms:modified>
</cp:coreProperties>
</file>