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AF202" w14:textId="77777777" w:rsidR="00925A17" w:rsidRDefault="00925A17" w:rsidP="001B3F44">
      <w:pPr>
        <w:spacing w:line="360" w:lineRule="auto"/>
        <w:rPr>
          <w:sz w:val="24"/>
          <w:szCs w:val="24"/>
        </w:rPr>
      </w:pPr>
    </w:p>
    <w:tbl>
      <w:tblPr>
        <w:tblpPr w:leftFromText="141" w:rightFromText="141" w:horzAnchor="margin" w:tblpY="1836"/>
        <w:tblW w:w="10016" w:type="dxa"/>
        <w:tblLayout w:type="fixed"/>
        <w:tblLook w:val="0000" w:firstRow="0" w:lastRow="0" w:firstColumn="0" w:lastColumn="0" w:noHBand="0" w:noVBand="0"/>
      </w:tblPr>
      <w:tblGrid>
        <w:gridCol w:w="4620"/>
        <w:gridCol w:w="1192"/>
        <w:gridCol w:w="1276"/>
        <w:gridCol w:w="1418"/>
        <w:gridCol w:w="1510"/>
      </w:tblGrid>
      <w:tr w:rsidR="006A23D4" w14:paraId="332AF21B" w14:textId="77777777" w:rsidTr="00CC7F45">
        <w:tc>
          <w:tcPr>
            <w:tcW w:w="100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2DA4C7CF" w:rsidR="006A23D4" w:rsidRPr="00224783" w:rsidRDefault="006A23D4" w:rsidP="00CC7F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="00AB6895">
              <w:rPr>
                <w:b/>
                <w:sz w:val="32"/>
                <w:szCs w:val="32"/>
              </w:rPr>
              <w:t>ESPERTO COLLAUDATORE</w:t>
            </w:r>
            <w:r w:rsidR="00826F20">
              <w:rPr>
                <w:b/>
                <w:sz w:val="32"/>
                <w:szCs w:val="32"/>
              </w:rPr>
              <w:t xml:space="preserve"> </w:t>
            </w:r>
            <w:r w:rsidRPr="00224783">
              <w:rPr>
                <w:b/>
                <w:sz w:val="32"/>
                <w:szCs w:val="32"/>
              </w:rPr>
              <w:t>INTERN</w:t>
            </w:r>
            <w:r w:rsidR="00AB6895">
              <w:rPr>
                <w:b/>
                <w:sz w:val="32"/>
                <w:szCs w:val="32"/>
              </w:rPr>
              <w:t>O</w:t>
            </w:r>
          </w:p>
        </w:tc>
      </w:tr>
      <w:tr w:rsidR="006A23D4" w14:paraId="4FB939EE" w14:textId="77777777" w:rsidTr="00CC7F45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E959A8B" w:rsidR="007F663F" w:rsidRPr="000E215C" w:rsidRDefault="00AB16D9" w:rsidP="00CC7F45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</w:t>
            </w:r>
            <w:r w:rsidR="007F663F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 ammissione: </w:t>
            </w:r>
            <w:r w:rsidR="006045B0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Come riportato all’art. 8 dell’avviso di selezione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CC7F45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CC7F45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CC7F45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CC7F45" w14:paraId="5126FB8F" w14:textId="77777777" w:rsidTr="00CC7F45"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2968D7" w14:textId="286950ED" w:rsidR="00CC7F45" w:rsidRPr="00CC7F45" w:rsidRDefault="00CC7F45" w:rsidP="00CC7F45">
            <w:pPr>
              <w:snapToGrid w:val="0"/>
              <w:rPr>
                <w:rFonts w:ascii="Book Antiqua" w:hAnsi="Book Antiqua" w:cstheme="minorBidi"/>
                <w:szCs w:val="22"/>
              </w:rPr>
            </w:pPr>
            <w:r w:rsidRPr="00CC7F45">
              <w:rPr>
                <w:rFonts w:ascii="Book Antiqua" w:hAnsi="Book Antiqua" w:cstheme="minorBidi"/>
                <w:szCs w:val="22"/>
              </w:rPr>
              <w:t xml:space="preserve">Diploma di laurea nelle aree disciplinari inerenti il </w:t>
            </w:r>
            <w:proofErr w:type="gramStart"/>
            <w:r w:rsidRPr="00CC7F45">
              <w:rPr>
                <w:rFonts w:ascii="Book Antiqua" w:hAnsi="Book Antiqua" w:cstheme="minorBidi"/>
                <w:szCs w:val="22"/>
              </w:rPr>
              <w:t>bando</w:t>
            </w:r>
            <w:r>
              <w:rPr>
                <w:rFonts w:ascii="Book Antiqua" w:hAnsi="Book Antiqua" w:cstheme="minorBidi"/>
                <w:szCs w:val="22"/>
              </w:rPr>
              <w:t xml:space="preserve">: </w:t>
            </w:r>
            <w:r w:rsidRPr="00FF32A5">
              <w:t xml:space="preserve"> </w:t>
            </w:r>
            <w:r w:rsidRPr="00FF32A5">
              <w:t xml:space="preserve"> </w:t>
            </w:r>
            <w:proofErr w:type="gramEnd"/>
            <w:r w:rsidRPr="00FF32A5">
              <w:t xml:space="preserve">Laura magistrale </w:t>
            </w:r>
            <w:r>
              <w:t>in ingegneria in una specializzazione coerente con i prodotti da acquistare  o Scienze dell’Informazione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D4E4439" w14:textId="2DAA2609" w:rsidR="00CC7F45" w:rsidRPr="00CC7F45" w:rsidRDefault="00CC7F45" w:rsidP="00CC7F45">
            <w:pPr>
              <w:snapToGrid w:val="0"/>
              <w:rPr>
                <w:rFonts w:ascii="Book Antiqua" w:hAnsi="Book Antiqua" w:cstheme="minorBidi"/>
                <w:sz w:val="16"/>
                <w:szCs w:val="22"/>
              </w:rPr>
            </w:pPr>
            <w:r w:rsidRPr="00CC7F45">
              <w:rPr>
                <w:rFonts w:ascii="Book Antiqua" w:hAnsi="Book Antiqua" w:cstheme="minorBidi"/>
                <w:sz w:val="16"/>
                <w:szCs w:val="22"/>
              </w:rPr>
              <w:t>Punti 10/100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7EB08" w14:textId="4F9EE1EE" w:rsidR="00CC7F45" w:rsidRDefault="00CC7F45" w:rsidP="00CC7F45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04D19" w14:textId="77777777" w:rsidR="00CC7F45" w:rsidRDefault="00CC7F45" w:rsidP="00CC7F45">
            <w:pPr>
              <w:jc w:val="center"/>
              <w:rPr>
                <w:b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AA4F4" w14:textId="77777777" w:rsidR="00CC7F45" w:rsidRDefault="00CC7F45" w:rsidP="00CC7F45">
            <w:pPr>
              <w:jc w:val="center"/>
              <w:rPr>
                <w:b/>
              </w:rPr>
            </w:pPr>
          </w:p>
        </w:tc>
      </w:tr>
      <w:tr w:rsidR="00CC7F45" w14:paraId="2D4E7832" w14:textId="77777777" w:rsidTr="00CC7F45"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326D1E" w14:textId="0ADDB48D" w:rsidR="00CC7F45" w:rsidRPr="00CC7F45" w:rsidRDefault="00CC7F45" w:rsidP="00CC7F45">
            <w:pPr>
              <w:widowControl w:val="0"/>
              <w:autoSpaceDE w:val="0"/>
              <w:autoSpaceDN w:val="0"/>
              <w:spacing w:line="276" w:lineRule="auto"/>
              <w:ind w:left="34"/>
              <w:contextualSpacing/>
            </w:pPr>
            <w:r w:rsidRPr="00CC7F45">
              <w:t xml:space="preserve">Diploma di Istruzione Secondaria Superiore che prevede l’accesso all’Università - attinente al settore </w:t>
            </w:r>
            <w:proofErr w:type="gramStart"/>
            <w:r w:rsidRPr="00CC7F45">
              <w:t>richiesto</w:t>
            </w:r>
            <w:r w:rsidRPr="00CC7F45">
              <w:t>:</w:t>
            </w:r>
            <w:r w:rsidRPr="00CC7F45">
              <w:t xml:space="preserve"> </w:t>
            </w:r>
            <w:r w:rsidRPr="00CC7F45">
              <w:t xml:space="preserve"> </w:t>
            </w:r>
            <w:r w:rsidRPr="00CC7F45">
              <w:t>diploma</w:t>
            </w:r>
            <w:proofErr w:type="gramEnd"/>
            <w:r w:rsidRPr="00CC7F45">
              <w:t xml:space="preserve"> di perito elettronico o informatico (o equivalente) con almeno tre anni di esperienza come ITP o come Assistente Tecnico area informatica con almeno tre anni di esperienza nella manutenzione e </w:t>
            </w:r>
            <w:proofErr w:type="spellStart"/>
            <w:r w:rsidRPr="00CC7F45">
              <w:t>istallazione</w:t>
            </w:r>
            <w:proofErr w:type="spellEnd"/>
            <w:r w:rsidRPr="00CC7F45">
              <w:t xml:space="preserve"> dei prodotti da acquistare.</w:t>
            </w:r>
          </w:p>
          <w:p w14:paraId="4C5DAF86" w14:textId="4CC42147" w:rsidR="00CC7F45" w:rsidRPr="00CC7F45" w:rsidRDefault="00CC7F45" w:rsidP="00CC7F45">
            <w:pPr>
              <w:snapToGrid w:val="0"/>
              <w:ind w:left="34"/>
              <w:rPr>
                <w:rFonts w:ascii="Book Antiqua" w:hAnsi="Book Antiqua" w:cstheme="minorBidi"/>
                <w:szCs w:val="22"/>
              </w:rPr>
            </w:pPr>
            <w:r w:rsidRPr="00CC7F45">
              <w:t>(Valutabile in assenza di laurea)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6B5FE88" w14:textId="5CB0C982" w:rsidR="00CC7F45" w:rsidRPr="00CC7F45" w:rsidRDefault="00CC7F45" w:rsidP="00CC7F45">
            <w:pPr>
              <w:snapToGrid w:val="0"/>
              <w:rPr>
                <w:rFonts w:ascii="Book Antiqua" w:hAnsi="Book Antiqua" w:cstheme="minorBidi"/>
                <w:sz w:val="16"/>
                <w:szCs w:val="22"/>
              </w:rPr>
            </w:pPr>
            <w:r w:rsidRPr="00CC7F45">
              <w:rPr>
                <w:rFonts w:ascii="Book Antiqua" w:hAnsi="Book Antiqua" w:cstheme="minorBidi"/>
                <w:sz w:val="16"/>
                <w:szCs w:val="22"/>
              </w:rPr>
              <w:t>Punti 5/10</w:t>
            </w:r>
            <w:bookmarkStart w:id="0" w:name="_GoBack"/>
            <w:bookmarkEnd w:id="0"/>
            <w:r w:rsidRPr="00CC7F45">
              <w:rPr>
                <w:rFonts w:ascii="Book Antiqua" w:hAnsi="Book Antiqua" w:cstheme="minorBidi"/>
                <w:sz w:val="16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8C3C" w14:textId="6DAD26CA" w:rsidR="00CC7F45" w:rsidRDefault="00CC7F45" w:rsidP="00CC7F45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7AA80" w14:textId="77777777" w:rsidR="00CC7F45" w:rsidRDefault="00CC7F45" w:rsidP="00CC7F45">
            <w:pPr>
              <w:jc w:val="center"/>
              <w:rPr>
                <w:b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495AB" w14:textId="77777777" w:rsidR="00CC7F45" w:rsidRDefault="00CC7F45" w:rsidP="00CC7F45">
            <w:pPr>
              <w:jc w:val="center"/>
              <w:rPr>
                <w:b/>
              </w:rPr>
            </w:pPr>
          </w:p>
        </w:tc>
      </w:tr>
      <w:tr w:rsidR="00CC7F45" w14:paraId="528DCBCC" w14:textId="77777777" w:rsidTr="00CC7F45"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8F1CF8" w14:textId="77777777" w:rsidR="00CC7F45" w:rsidRDefault="00CC7F45" w:rsidP="00CC7F45">
            <w:pPr>
              <w:snapToGrid w:val="0"/>
              <w:rPr>
                <w:rFonts w:ascii="Book Antiqua" w:hAnsi="Book Antiqua" w:cstheme="minorBidi"/>
                <w:szCs w:val="22"/>
              </w:rPr>
            </w:pPr>
            <w:r w:rsidRPr="00296BA8">
              <w:rPr>
                <w:rFonts w:ascii="Book Antiqua" w:hAnsi="Book Antiqua" w:cstheme="minorBidi"/>
                <w:szCs w:val="22"/>
              </w:rPr>
              <w:t>Pregresse esperienze in progetti PON/FESR attinenti al settore richiesto (per l’incarico di progettista/referente della piattaforma)</w:t>
            </w:r>
          </w:p>
          <w:p w14:paraId="75D2F395" w14:textId="49574344" w:rsidR="00CC7F45" w:rsidRPr="000E215C" w:rsidRDefault="00CC7F45" w:rsidP="00CC7F45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spellStart"/>
            <w:r>
              <w:rPr>
                <w:rFonts w:ascii="Book Antiqua" w:hAnsi="Book Antiqua" w:cstheme="minorBidi"/>
                <w:szCs w:val="22"/>
              </w:rPr>
              <w:t>max</w:t>
            </w:r>
            <w:proofErr w:type="spellEnd"/>
            <w:r>
              <w:rPr>
                <w:rFonts w:ascii="Book Antiqua" w:hAnsi="Book Antiqua" w:cstheme="minorBidi"/>
                <w:szCs w:val="22"/>
              </w:rPr>
              <w:t xml:space="preserve"> 6 Esperienze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F786C4F" w14:textId="05B30370" w:rsidR="00CC7F45" w:rsidRPr="00CC7F45" w:rsidRDefault="00CC7F45" w:rsidP="00CC7F45">
            <w:pPr>
              <w:snapToGrid w:val="0"/>
              <w:rPr>
                <w:rFonts w:ascii="Book Antiqua" w:hAnsi="Book Antiqua" w:cstheme="minorBidi"/>
                <w:sz w:val="16"/>
                <w:szCs w:val="22"/>
              </w:rPr>
            </w:pPr>
            <w:r w:rsidRPr="00CC7F45">
              <w:rPr>
                <w:rFonts w:ascii="Book Antiqua" w:hAnsi="Book Antiqua" w:cstheme="minorBidi"/>
                <w:sz w:val="16"/>
                <w:szCs w:val="22"/>
              </w:rPr>
              <w:t>Punti 5 per ogni esperienza     Max. 30/100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7896D" w14:textId="65447CE6" w:rsidR="00CC7F45" w:rsidRDefault="00CC7F45" w:rsidP="00CC7F45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FDC76" w14:textId="77777777" w:rsidR="00CC7F45" w:rsidRDefault="00CC7F45" w:rsidP="00CC7F45">
            <w:pPr>
              <w:jc w:val="center"/>
              <w:rPr>
                <w:b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967BE" w14:textId="77777777" w:rsidR="00CC7F45" w:rsidRDefault="00CC7F45" w:rsidP="00CC7F45">
            <w:pPr>
              <w:jc w:val="center"/>
              <w:rPr>
                <w:b/>
              </w:rPr>
            </w:pPr>
          </w:p>
        </w:tc>
      </w:tr>
      <w:tr w:rsidR="00CC7F45" w14:paraId="22317234" w14:textId="77777777" w:rsidTr="00CC7F45"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C38481" w14:textId="77777777" w:rsidR="00CC7F45" w:rsidRDefault="00CC7F45" w:rsidP="00CC7F45">
            <w:pPr>
              <w:snapToGrid w:val="0"/>
              <w:rPr>
                <w:rFonts w:ascii="Book Antiqua" w:hAnsi="Book Antiqua" w:cstheme="minorBidi"/>
                <w:szCs w:val="22"/>
              </w:rPr>
            </w:pPr>
            <w:r w:rsidRPr="00296BA8">
              <w:rPr>
                <w:rFonts w:ascii="Book Antiqua" w:hAnsi="Book Antiqua" w:cstheme="minorBidi"/>
                <w:szCs w:val="22"/>
              </w:rPr>
              <w:t>Pregresse esperienze, in qualità di collaudatore, in progetti FESR attinenti al settore richiesto</w:t>
            </w:r>
            <w:r>
              <w:rPr>
                <w:rFonts w:ascii="Book Antiqua" w:hAnsi="Book Antiqua" w:cstheme="minorBidi"/>
                <w:szCs w:val="22"/>
              </w:rPr>
              <w:t xml:space="preserve"> </w:t>
            </w:r>
          </w:p>
          <w:p w14:paraId="18C8CE29" w14:textId="034615EB" w:rsidR="00CC7F45" w:rsidRPr="000E215C" w:rsidRDefault="00CC7F45" w:rsidP="00CC7F45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spellStart"/>
            <w:r>
              <w:rPr>
                <w:rFonts w:ascii="Book Antiqua" w:hAnsi="Book Antiqua" w:cstheme="minorBidi"/>
                <w:szCs w:val="22"/>
              </w:rPr>
              <w:t>max</w:t>
            </w:r>
            <w:proofErr w:type="spellEnd"/>
            <w:r>
              <w:rPr>
                <w:rFonts w:ascii="Book Antiqua" w:hAnsi="Book Antiqua" w:cstheme="minorBidi"/>
                <w:szCs w:val="22"/>
              </w:rPr>
              <w:t xml:space="preserve"> 6 Esperienze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3185966" w14:textId="77777777" w:rsidR="00CC7F45" w:rsidRPr="00296BA8" w:rsidRDefault="00CC7F45" w:rsidP="00CC7F45">
            <w:pPr>
              <w:pStyle w:val="Testofumetto"/>
              <w:ind w:right="39"/>
              <w:rPr>
                <w:rFonts w:ascii="Book Antiqua" w:hAnsi="Book Antiqua" w:cstheme="minorBidi"/>
                <w:szCs w:val="22"/>
              </w:rPr>
            </w:pPr>
            <w:r w:rsidRPr="00296BA8">
              <w:rPr>
                <w:rFonts w:ascii="Book Antiqua" w:hAnsi="Book Antiqua" w:cstheme="minorBidi"/>
                <w:szCs w:val="22"/>
              </w:rPr>
              <w:t>Punti 5 per ogni esperienza</w:t>
            </w:r>
          </w:p>
          <w:p w14:paraId="29165597" w14:textId="21082D07" w:rsidR="00CC7F45" w:rsidRPr="00CC7F45" w:rsidRDefault="00CC7F45" w:rsidP="00CC7F45">
            <w:pPr>
              <w:snapToGrid w:val="0"/>
              <w:ind w:right="39"/>
              <w:rPr>
                <w:rFonts w:ascii="Book Antiqua" w:hAnsi="Book Antiqua" w:cstheme="minorBidi"/>
                <w:sz w:val="16"/>
                <w:szCs w:val="22"/>
              </w:rPr>
            </w:pPr>
            <w:r w:rsidRPr="00CC7F45">
              <w:rPr>
                <w:rFonts w:ascii="Book Antiqua" w:hAnsi="Book Antiqua" w:cstheme="minorBidi"/>
                <w:sz w:val="16"/>
                <w:szCs w:val="22"/>
              </w:rPr>
              <w:t>Max. 30/100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9C299" w14:textId="7B849A09" w:rsidR="00CC7F45" w:rsidRDefault="00CC7F45" w:rsidP="00CC7F45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B6144" w14:textId="77777777" w:rsidR="00CC7F45" w:rsidRDefault="00CC7F45" w:rsidP="00CC7F45">
            <w:pPr>
              <w:jc w:val="center"/>
              <w:rPr>
                <w:b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F46F1" w14:textId="77777777" w:rsidR="00CC7F45" w:rsidRDefault="00CC7F45" w:rsidP="00CC7F45">
            <w:pPr>
              <w:jc w:val="center"/>
              <w:rPr>
                <w:b/>
              </w:rPr>
            </w:pPr>
          </w:p>
        </w:tc>
      </w:tr>
      <w:tr w:rsidR="00CC7F45" w14:paraId="7EBAD9CF" w14:textId="77777777" w:rsidTr="00CC7F45"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672D2C" w14:textId="443D0B5C" w:rsidR="00CC7F45" w:rsidRPr="000E215C" w:rsidRDefault="00CC7F45" w:rsidP="00CC7F45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96BA8">
              <w:rPr>
                <w:rFonts w:ascii="Book Antiqua" w:hAnsi="Book Antiqua" w:cstheme="minorBidi"/>
                <w:szCs w:val="22"/>
              </w:rPr>
              <w:t>Responsabile laboratorio attinenti al settore richiesto presso istituti scolastici (sia come docente che come AT)</w:t>
            </w:r>
            <w:r>
              <w:rPr>
                <w:rFonts w:ascii="Book Antiqua" w:hAnsi="Book Antiqua" w:cstheme="minorBidi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theme="minorBidi"/>
                <w:szCs w:val="22"/>
              </w:rPr>
              <w:t>max</w:t>
            </w:r>
            <w:proofErr w:type="spellEnd"/>
            <w:r>
              <w:rPr>
                <w:rFonts w:ascii="Book Antiqua" w:hAnsi="Book Antiqua" w:cstheme="minorBidi"/>
                <w:szCs w:val="22"/>
              </w:rPr>
              <w:t xml:space="preserve"> 6 Esperienze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ACA9D87" w14:textId="77777777" w:rsidR="00CC7F45" w:rsidRDefault="00CC7F45" w:rsidP="00CC7F45">
            <w:pPr>
              <w:snapToGrid w:val="0"/>
              <w:rPr>
                <w:rFonts w:ascii="Book Antiqua" w:hAnsi="Book Antiqua" w:cstheme="minorBidi"/>
                <w:sz w:val="16"/>
                <w:szCs w:val="22"/>
              </w:rPr>
            </w:pPr>
            <w:r w:rsidRPr="00CC7F45">
              <w:rPr>
                <w:rFonts w:ascii="Book Antiqua" w:hAnsi="Book Antiqua" w:cstheme="minorBidi"/>
                <w:sz w:val="16"/>
                <w:szCs w:val="22"/>
              </w:rPr>
              <w:t xml:space="preserve">Punti 5 per incarico </w:t>
            </w:r>
          </w:p>
          <w:p w14:paraId="66ED91B9" w14:textId="70F3F9FF" w:rsidR="00CC7F45" w:rsidRPr="00CC7F45" w:rsidRDefault="00CC7F45" w:rsidP="00CC7F45">
            <w:pPr>
              <w:snapToGrid w:val="0"/>
              <w:rPr>
                <w:rFonts w:ascii="Book Antiqua" w:hAnsi="Book Antiqua" w:cstheme="minorBidi"/>
                <w:sz w:val="16"/>
                <w:szCs w:val="22"/>
              </w:rPr>
            </w:pPr>
            <w:r>
              <w:rPr>
                <w:rFonts w:ascii="Book Antiqua" w:hAnsi="Book Antiqua" w:cstheme="minorBidi"/>
                <w:sz w:val="16"/>
                <w:szCs w:val="22"/>
              </w:rPr>
              <w:t>M</w:t>
            </w:r>
            <w:r w:rsidRPr="00CC7F45">
              <w:rPr>
                <w:rFonts w:ascii="Book Antiqua" w:hAnsi="Book Antiqua" w:cstheme="minorBidi"/>
                <w:sz w:val="16"/>
                <w:szCs w:val="22"/>
              </w:rPr>
              <w:t>ax 30/100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CA762" w14:textId="06D9A723" w:rsidR="00CC7F45" w:rsidRDefault="00CC7F45" w:rsidP="00CC7F45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E2F7E" w14:textId="77777777" w:rsidR="00CC7F45" w:rsidRDefault="00CC7F45" w:rsidP="00CC7F45">
            <w:pPr>
              <w:jc w:val="center"/>
              <w:rPr>
                <w:b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0ED41" w14:textId="77777777" w:rsidR="00CC7F45" w:rsidRDefault="00CC7F45" w:rsidP="00CC7F45">
            <w:pPr>
              <w:jc w:val="center"/>
              <w:rPr>
                <w:b/>
              </w:rPr>
            </w:pPr>
          </w:p>
        </w:tc>
      </w:tr>
      <w:tr w:rsidR="00CC7F45" w14:paraId="5D64D676" w14:textId="77777777" w:rsidTr="00CC7F45"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0BEC52" w14:textId="4AFEA86B" w:rsidR="00CC7F45" w:rsidRPr="000E215C" w:rsidRDefault="00CC7F45" w:rsidP="00CC7F45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="Book Antiqua" w:hAnsi="Book Antiqua" w:cstheme="minorBidi"/>
                <w:szCs w:val="22"/>
              </w:rPr>
              <w:t>Totale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FCD5A65" w14:textId="77777777" w:rsidR="00CC7F45" w:rsidRPr="000E215C" w:rsidRDefault="00CC7F45" w:rsidP="00CC7F45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5F31D" w14:textId="29F67AAF" w:rsidR="00CC7F45" w:rsidRDefault="00CC7F45" w:rsidP="00CC7F45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C5389" w14:textId="77777777" w:rsidR="00CC7F45" w:rsidRDefault="00CC7F45" w:rsidP="00CC7F45">
            <w:pPr>
              <w:jc w:val="center"/>
              <w:rPr>
                <w:b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D8ADB" w14:textId="77777777" w:rsidR="00CC7F45" w:rsidRDefault="00CC7F45" w:rsidP="00CC7F45">
            <w:pPr>
              <w:jc w:val="center"/>
              <w:rPr>
                <w:b/>
              </w:rPr>
            </w:pPr>
          </w:p>
        </w:tc>
      </w:tr>
    </w:tbl>
    <w:p w14:paraId="53CA16CE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05F597" w14:textId="77777777" w:rsidR="00EC7CA8" w:rsidRDefault="00EC7CA8">
      <w:r>
        <w:separator/>
      </w:r>
    </w:p>
  </w:endnote>
  <w:endnote w:type="continuationSeparator" w:id="0">
    <w:p w14:paraId="079E2E60" w14:textId="77777777" w:rsidR="00EC7CA8" w:rsidRDefault="00EC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C3B6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4BB36" w14:textId="77777777" w:rsidR="00EC7CA8" w:rsidRDefault="00EC7CA8">
      <w:r>
        <w:separator/>
      </w:r>
    </w:p>
  </w:footnote>
  <w:footnote w:type="continuationSeparator" w:id="0">
    <w:p w14:paraId="49A36D63" w14:textId="77777777" w:rsidR="00EC7CA8" w:rsidRDefault="00EC7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75E4C"/>
    <w:multiLevelType w:val="hybridMultilevel"/>
    <w:tmpl w:val="A074FA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8"/>
  </w:num>
  <w:num w:numId="9">
    <w:abstractNumId w:val="4"/>
  </w:num>
  <w:num w:numId="10">
    <w:abstractNumId w:val="9"/>
  </w:num>
  <w:num w:numId="11">
    <w:abstractNumId w:val="16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  <w:num w:numId="18">
    <w:abstractNumId w:val="1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14E2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B6895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C7F45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C7CA8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14E2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514E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514E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CE12CB-91BE-4034-84E0-37DA61943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1416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MARIA GIUSEPPA GIOVE</cp:lastModifiedBy>
  <cp:revision>2</cp:revision>
  <cp:lastPrinted>2018-01-15T11:37:00Z</cp:lastPrinted>
  <dcterms:created xsi:type="dcterms:W3CDTF">2022-03-19T11:14:00Z</dcterms:created>
  <dcterms:modified xsi:type="dcterms:W3CDTF">2022-03-19T11:14:00Z</dcterms:modified>
</cp:coreProperties>
</file>